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94BC1C" wp14:editId="1D013F10">
            <wp:extent cx="895350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ИРКУТСКОЙ ОБЛАСТИ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автономное учреждение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профессионального образования Иркутской области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«Институт развития образования Иркутской области»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ГАУ ДПО ИРО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Кафедра педагогики и психологии</w:t>
      </w:r>
    </w:p>
    <w:p w:rsidR="00DC6181" w:rsidRDefault="00DC6181" w:rsidP="00DC618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pStyle w:val="a5"/>
        <w:kinsoku w:val="0"/>
        <w:overflowPunct w:val="0"/>
      </w:pPr>
      <w:r>
        <w:t>Методические рекомендации для педагогов по оценке информационной безопасности информационной продукции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Иркутск, 2019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ИРКУТСКОЙ ОБЛАСТИ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автономное учреждение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профессионального образования Иркутской области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«Институт развития образования Иркутской области»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ГАУ ДПО ИРО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Кафедра педагогики и психологии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6181" w:rsidRDefault="00DC6181" w:rsidP="00DC6181">
      <w:pPr>
        <w:pStyle w:val="a5"/>
        <w:kinsoku w:val="0"/>
        <w:overflowPunct w:val="0"/>
      </w:pPr>
      <w:r>
        <w:t>Методические рекомендации для педагогов по оценке информационной безопасности информационной продукции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Иркутск, 2019</w:t>
      </w: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181" w:rsidRPr="00F96B65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6B65">
        <w:rPr>
          <w:rFonts w:ascii="Times New Roman" w:hAnsi="Times New Roman" w:cs="Times New Roman"/>
          <w:b/>
          <w:sz w:val="28"/>
          <w:szCs w:val="28"/>
        </w:rPr>
        <w:lastRenderedPageBreak/>
        <w:t>УДК 37</w:t>
      </w: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6B65">
        <w:rPr>
          <w:rFonts w:ascii="Times New Roman" w:hAnsi="Times New Roman" w:cs="Times New Roman"/>
          <w:b/>
          <w:sz w:val="28"/>
          <w:szCs w:val="28"/>
        </w:rPr>
        <w:t>ББК 74</w:t>
      </w:r>
    </w:p>
    <w:p w:rsidR="00DC6181" w:rsidRDefault="00DC6181" w:rsidP="00DC61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181" w:rsidRDefault="00500CFC" w:rsidP="00DC6181">
      <w:pPr>
        <w:pStyle w:val="a3"/>
        <w:kinsoku w:val="0"/>
        <w:overflowPunct w:val="0"/>
        <w:spacing w:before="1"/>
        <w:ind w:right="271" w:firstLine="707"/>
      </w:pPr>
      <w:r>
        <w:t>В пособии</w:t>
      </w:r>
      <w:bookmarkStart w:id="0" w:name="_GoBack"/>
      <w:bookmarkEnd w:id="0"/>
      <w:r w:rsidR="00DC6181">
        <w:t xml:space="preserve"> представлены правовые критерии информационной безопасности детей и подростков и приведен перечень законодательных</w:t>
      </w:r>
    </w:p>
    <w:p w:rsidR="00DC6181" w:rsidRDefault="00DC6181" w:rsidP="00DC6181">
      <w:pPr>
        <w:pStyle w:val="a3"/>
        <w:kinsoku w:val="0"/>
        <w:overflowPunct w:val="0"/>
        <w:spacing w:line="321" w:lineRule="exact"/>
      </w:pPr>
      <w:r>
        <w:t>актов Российской Федерации, иных нормативных правовых актов и</w:t>
      </w:r>
    </w:p>
    <w:p w:rsidR="00DC6181" w:rsidRDefault="00DC6181" w:rsidP="00DC6181">
      <w:pPr>
        <w:pStyle w:val="a3"/>
        <w:kinsoku w:val="0"/>
        <w:overflowPunct w:val="0"/>
        <w:spacing w:line="242" w:lineRule="auto"/>
        <w:ind w:right="270"/>
      </w:pPr>
      <w:r>
        <w:t>официальных документов, регулирующих отношения в сфере информационной безопасности детей.</w:t>
      </w:r>
    </w:p>
    <w:p w:rsidR="00DC6181" w:rsidRDefault="00DC6181" w:rsidP="00DC6181">
      <w:pPr>
        <w:pStyle w:val="a3"/>
        <w:kinsoku w:val="0"/>
        <w:overflowPunct w:val="0"/>
        <w:ind w:right="264" w:firstLine="851"/>
      </w:pPr>
      <w:r>
        <w:t>Рекомендации содержат в себе анкету анализа содержания информационной продукции и оценки уровня информационной безопасности информационного продукта, которые разработаны и отражены в Концепции информационной безоп</w:t>
      </w:r>
      <w:r w:rsidR="001A72E9">
        <w:t xml:space="preserve">асности детей РФ </w:t>
      </w:r>
      <w:r>
        <w:t>/ авторы-составители Малых Т.А</w:t>
      </w:r>
      <w:r w:rsidRPr="00F96B65">
        <w:t>., Стародубцева Г.А. –</w:t>
      </w:r>
      <w:r>
        <w:t xml:space="preserve"> Иркутск: Изд-во ГАУ ДПО ИРО, 2019. </w:t>
      </w:r>
      <w:r w:rsidRPr="00F96B65">
        <w:t xml:space="preserve">– </w:t>
      </w:r>
      <w:r>
        <w:t>51</w:t>
      </w:r>
      <w:r w:rsidRPr="00F96B65">
        <w:t xml:space="preserve"> с.</w:t>
      </w:r>
    </w:p>
    <w:p w:rsidR="00DC6181" w:rsidRDefault="00DC6181" w:rsidP="00DC61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6181" w:rsidRDefault="00DC6181" w:rsidP="00DC61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ind w:firstLine="567"/>
        <w:jc w:val="both"/>
      </w:pPr>
    </w:p>
    <w:p w:rsidR="00DC6181" w:rsidRDefault="00DC6181" w:rsidP="00DC6181">
      <w:pPr>
        <w:ind w:firstLine="567"/>
        <w:jc w:val="both"/>
      </w:pP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Pr="00F96B65" w:rsidRDefault="00DC6181" w:rsidP="00DC618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96B65">
        <w:rPr>
          <w:rFonts w:ascii="Times New Roman" w:hAnsi="Times New Roman" w:cs="Times New Roman"/>
          <w:b/>
          <w:sz w:val="28"/>
          <w:szCs w:val="28"/>
        </w:rPr>
        <w:t>УДК 37</w:t>
      </w:r>
    </w:p>
    <w:p w:rsidR="00DC6181" w:rsidRDefault="00DC6181" w:rsidP="00DC618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96B65">
        <w:rPr>
          <w:rFonts w:ascii="Times New Roman" w:hAnsi="Times New Roman" w:cs="Times New Roman"/>
          <w:b/>
          <w:sz w:val="28"/>
          <w:szCs w:val="28"/>
        </w:rPr>
        <w:t>ББК 74</w:t>
      </w: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rPr>
          <w:rFonts w:ascii="Times New Roman" w:hAnsi="Times New Roman" w:cs="Times New Roman"/>
          <w:sz w:val="28"/>
          <w:szCs w:val="28"/>
        </w:rPr>
      </w:pPr>
    </w:p>
    <w:p w:rsidR="00DC6181" w:rsidRDefault="00DC6181" w:rsidP="00DC6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ISBN 978-5-91344-557-5               ©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Кафедра педагогики и психологии, 2019</w:t>
      </w:r>
    </w:p>
    <w:p w:rsidR="00DC6181" w:rsidRDefault="00DC6181" w:rsidP="00DC6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© ГАУ ДПО ИРО, 2019</w:t>
      </w:r>
    </w:p>
    <w:p w:rsidR="00DC6181" w:rsidRDefault="00DC6181" w:rsidP="00DC6181"/>
    <w:p w:rsidR="00DC6181" w:rsidRDefault="00DC6181" w:rsidP="00DC6181"/>
    <w:p w:rsidR="00DC6181" w:rsidRDefault="00DC6181" w:rsidP="00DC6181"/>
    <w:p w:rsidR="00DC6181" w:rsidRDefault="00DC6181" w:rsidP="00DC6181"/>
    <w:p w:rsidR="00DC6181" w:rsidRDefault="00DC6181" w:rsidP="00DC6181"/>
    <w:p w:rsidR="00DC6181" w:rsidRDefault="00DC6181" w:rsidP="00DC6181"/>
    <w:p w:rsidR="00DC6181" w:rsidRDefault="00DC6181" w:rsidP="00DC6181"/>
    <w:p w:rsidR="00DC6181" w:rsidRDefault="00DC6181" w:rsidP="00DC6181">
      <w:pPr>
        <w:ind w:left="284"/>
      </w:pPr>
    </w:p>
    <w:p w:rsidR="00DC6181" w:rsidRDefault="00DC6181" w:rsidP="00DC6181">
      <w:pPr>
        <w:pStyle w:val="a3"/>
        <w:kinsoku w:val="0"/>
        <w:overflowPunct w:val="0"/>
        <w:spacing w:before="72"/>
        <w:ind w:left="3492" w:right="2790"/>
        <w:jc w:val="center"/>
      </w:pPr>
      <w:r>
        <w:t>Содержание</w: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10"/>
        <w:ind w:left="0"/>
        <w:jc w:val="left"/>
        <w:rPr>
          <w:sz w:val="18"/>
          <w:szCs w:val="18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82"/>
        <w:gridCol w:w="593"/>
      </w:tblGrid>
      <w:tr w:rsidR="00DC6181" w:rsidTr="00DC61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/>
        </w:trPr>
        <w:tc>
          <w:tcPr>
            <w:tcW w:w="78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line="311" w:lineRule="exact"/>
              <w:ind w:right="10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Введение……………………………………………………………</w:t>
            </w:r>
          </w:p>
        </w:tc>
        <w:tc>
          <w:tcPr>
            <w:tcW w:w="5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line="311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C6181" w:rsidTr="00DC61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/>
        </w:trPr>
        <w:tc>
          <w:tcPr>
            <w:tcW w:w="78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before="75" w:line="360" w:lineRule="auto"/>
              <w:ind w:left="200" w:right="1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1. Нормативная правовая база защиты детей от информации, причиняющей вред их здоровью, репутации, нравственному,</w:t>
            </w:r>
          </w:p>
          <w:p w:rsidR="00DC6181" w:rsidRDefault="00DC6181" w:rsidP="00DC6181">
            <w:pPr>
              <w:pStyle w:val="TableParagraph"/>
              <w:kinsoku w:val="0"/>
              <w:overflowPunct w:val="0"/>
              <w:spacing w:line="321" w:lineRule="exact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духовному и социальному развитию……………………………</w:t>
            </w:r>
          </w:p>
        </w:tc>
        <w:tc>
          <w:tcPr>
            <w:tcW w:w="5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</w:p>
          <w:p w:rsidR="00DC6181" w:rsidRDefault="00DC6181" w:rsidP="00DC6181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</w:p>
          <w:p w:rsidR="00DC6181" w:rsidRDefault="00DC6181" w:rsidP="00DC6181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DC6181" w:rsidRDefault="00DC6181" w:rsidP="00DC6181">
            <w:pPr>
              <w:pStyle w:val="TableParagraph"/>
              <w:kinsoku w:val="0"/>
              <w:overflowPunct w:val="0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C6181" w:rsidTr="00DC61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/>
        </w:trPr>
        <w:tc>
          <w:tcPr>
            <w:tcW w:w="78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before="74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 Правовые критерии информационной безопасности</w:t>
            </w:r>
          </w:p>
          <w:p w:rsidR="00DC6181" w:rsidRDefault="00DC6181" w:rsidP="00DC6181">
            <w:pPr>
              <w:pStyle w:val="TableParagraph"/>
              <w:kinsoku w:val="0"/>
              <w:overflowPunct w:val="0"/>
              <w:spacing w:before="2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детей и подростков. …………………….........................................</w:t>
            </w:r>
          </w:p>
        </w:tc>
        <w:tc>
          <w:tcPr>
            <w:tcW w:w="5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before="7"/>
              <w:rPr>
                <w:sz w:val="34"/>
                <w:szCs w:val="34"/>
              </w:rPr>
            </w:pPr>
          </w:p>
          <w:p w:rsidR="00DC6181" w:rsidRDefault="000B5BED" w:rsidP="00DC6181">
            <w:pPr>
              <w:pStyle w:val="TableParagraph"/>
              <w:kinsoku w:val="0"/>
              <w:overflowPunct w:val="0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C6181" w:rsidTr="00DC61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/>
        </w:trPr>
        <w:tc>
          <w:tcPr>
            <w:tcW w:w="78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before="75"/>
              <w:ind w:left="200" w:right="6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3. Основные направления негативного воздействия на личностное, когнитивное развитие детей и подростков, их эмоциональное и психологическое</w:t>
            </w:r>
          </w:p>
          <w:p w:rsidR="00DC6181" w:rsidRDefault="00DC6181" w:rsidP="00DC6181">
            <w:pPr>
              <w:pStyle w:val="TableParagraph"/>
              <w:kinsoku w:val="0"/>
              <w:overflowPunct w:val="0"/>
              <w:spacing w:line="306" w:lineRule="exact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благополучие……………………………………………………..</w:t>
            </w:r>
          </w:p>
        </w:tc>
        <w:tc>
          <w:tcPr>
            <w:tcW w:w="5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</w:p>
          <w:p w:rsidR="00DC6181" w:rsidRDefault="00DC6181" w:rsidP="00DC6181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</w:p>
          <w:p w:rsidR="00DC6181" w:rsidRPr="00AB25CE" w:rsidRDefault="000B5BED" w:rsidP="00DC6181">
            <w:pPr>
              <w:pStyle w:val="TableParagraph"/>
              <w:kinsoku w:val="0"/>
              <w:overflowPunct w:val="0"/>
              <w:spacing w:before="189"/>
              <w:ind w:left="10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C6181" w:rsidTr="00DC61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78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line="296" w:lineRule="exact"/>
              <w:ind w:right="14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Литература…………………………………………………………</w:t>
            </w:r>
          </w:p>
        </w:tc>
        <w:tc>
          <w:tcPr>
            <w:tcW w:w="5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C6181" w:rsidRDefault="00DC6181" w:rsidP="00DC6181">
            <w:pPr>
              <w:pStyle w:val="TableParagraph"/>
              <w:kinsoku w:val="0"/>
              <w:overflowPunct w:val="0"/>
              <w:spacing w:line="296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:rsidR="00DC6181" w:rsidRDefault="00DC6181" w:rsidP="00DC6181">
      <w:pPr>
        <w:rPr>
          <w:sz w:val="18"/>
          <w:szCs w:val="18"/>
        </w:rPr>
        <w:sectPr w:rsidR="00DC6181" w:rsidSect="00DC6181">
          <w:footerReference w:type="default" r:id="rId9"/>
          <w:pgSz w:w="11910" w:h="16840"/>
          <w:pgMar w:top="1520" w:right="580" w:bottom="1200" w:left="1440" w:header="0" w:footer="941" w:gutter="0"/>
          <w:pgNumType w:start="1"/>
          <w:cols w:space="720"/>
          <w:noEndnote/>
          <w:titlePg/>
          <w:docGrid w:linePitch="299"/>
        </w:sectPr>
      </w:pPr>
    </w:p>
    <w:p w:rsidR="00DC6181" w:rsidRDefault="00DC6181" w:rsidP="00DC6181">
      <w:pPr>
        <w:pStyle w:val="1"/>
        <w:kinsoku w:val="0"/>
        <w:overflowPunct w:val="0"/>
        <w:spacing w:before="72"/>
        <w:ind w:left="3491"/>
      </w:pPr>
      <w:r>
        <w:lastRenderedPageBreak/>
        <w:t>Введение</w: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b/>
          <w:bCs/>
          <w:sz w:val="30"/>
          <w:szCs w:val="30"/>
        </w:rPr>
      </w:pPr>
    </w:p>
    <w:p w:rsidR="00DC6181" w:rsidRDefault="00DC6181" w:rsidP="00DC6181">
      <w:pPr>
        <w:pStyle w:val="a3"/>
        <w:kinsoku w:val="0"/>
        <w:overflowPunct w:val="0"/>
        <w:ind w:left="0" w:right="265" w:firstLine="851"/>
      </w:pPr>
      <w:r>
        <w:t>Информационное воздействие становится главным рычагом управления людьми. Современные информационно-коммуникативные технологии (ИКТ) меняют не только структуру отношений, но и образ жизни людей, мышление, механизмы функционирования семьи, общественных институтов, органов власти.</w:t>
      </w:r>
    </w:p>
    <w:p w:rsidR="00DC6181" w:rsidRDefault="00DC6181" w:rsidP="00DC6181">
      <w:pPr>
        <w:pStyle w:val="a3"/>
        <w:kinsoku w:val="0"/>
        <w:overflowPunct w:val="0"/>
        <w:ind w:left="0" w:right="265" w:firstLine="851"/>
      </w:pPr>
      <w:r>
        <w:t>Серьезной и глобально значимой проблемой стало злоупотребление плодами ИКТ и их использование для совершения преступлений против детей, которые особенно уязвимы в условиях интенсивного развития новых информационных технологий (Интернета, мобильной и иных видов электронной связи, цифрового вещания), доступности СМИ, распространения информационно-телекоммуникационных сетей общего пользования, интенсивного оборота рекламной продукции, электронных и компьютерных игр, кино-, видео-, иных аудиовизуальных сообщений и материалов. Их бесконтрольное использование нередко оказывает на детей психотравмирующее и растлевающее влияние, побуждает их к рискованному, агрессивному, жестокому, антиобщественному поведению, облегчает их вовлечение в криминальную деятельность, развратные действия, азартные игры, тоталитарные секты, деструктивные группировки. Информация о насилии, жестокости и агрессии, разжигающая расовую ненависть, нетерпимость по отношению к другим людям по национальным, социальным, групповым признакам, пропаганда суицида, азартных игр, анорексии, сект, эротика и порнография, нецензурная лексика и</w:t>
      </w:r>
      <w:r>
        <w:rPr>
          <w:spacing w:val="-14"/>
        </w:rPr>
        <w:t xml:space="preserve"> </w:t>
      </w:r>
      <w:r>
        <w:t>т.д.</w:t>
      </w:r>
    </w:p>
    <w:p w:rsidR="00DC6181" w:rsidRDefault="00DC6181" w:rsidP="00DC6181">
      <w:pPr>
        <w:pStyle w:val="a3"/>
        <w:kinsoku w:val="0"/>
        <w:overflowPunct w:val="0"/>
        <w:ind w:right="267" w:firstLine="851"/>
      </w:pPr>
      <w:r>
        <w:t>Взрослое население отстает от информационной грамотности детей, не подозревая, какой опасности они подвергаются. Многие не знают и не интересуются содержанием сайтов, которые посещает ребенок, в какие компьютерные игры играет, какую музыку слушает. Насыщенность современной информационно-образовательной среды деструктивной, вредной для развития детей информацией приобретает катастрофические масштабы. Дети и подростки, в силу возраста не обладают способностью фильтровать качество информации. У них не сформированы критерии различия, они не видят опасностей и не осознают рисков, принимают всю информацию не понимая, что она может быть противозаконной, неэтичной, недостоверной,</w:t>
      </w:r>
      <w:r>
        <w:rPr>
          <w:spacing w:val="-2"/>
        </w:rPr>
        <w:t xml:space="preserve"> </w:t>
      </w:r>
      <w:r>
        <w:t>вредоносной.</w:t>
      </w:r>
    </w:p>
    <w:p w:rsidR="00DC6181" w:rsidRDefault="00DC6181" w:rsidP="00DC6181">
      <w:pPr>
        <w:pStyle w:val="a3"/>
        <w:kinsoku w:val="0"/>
        <w:overflowPunct w:val="0"/>
        <w:ind w:right="265" w:firstLine="851"/>
      </w:pPr>
      <w:r>
        <w:t>Сегодня возникло устойчивое понимание того, что проблема детской безопасности в современном информационном пространстве - это предмет, требующий скоординированного решения на всех уровнях: от семейного и муниципального до регионального, государственного и международного.</w:t>
      </w:r>
    </w:p>
    <w:p w:rsidR="00DC6181" w:rsidRDefault="00DC6181" w:rsidP="00DC6181">
      <w:pPr>
        <w:pStyle w:val="a3"/>
        <w:kinsoku w:val="0"/>
        <w:overflowPunct w:val="0"/>
        <w:spacing w:before="1"/>
        <w:ind w:right="268"/>
        <w:sectPr w:rsidR="00DC6181" w:rsidSect="00DC6181">
          <w:pgSz w:w="11910" w:h="16840"/>
          <w:pgMar w:top="1040" w:right="580" w:bottom="1140" w:left="1560" w:header="0" w:footer="941" w:gutter="0"/>
          <w:pgNumType w:start="1"/>
          <w:cols w:space="720"/>
          <w:noEndnote/>
        </w:sectPr>
      </w:pPr>
      <w:r>
        <w:t>Проблема информационной безопасности нашла свое отражение в Федеральном законе от 29 декабря 2010 года N 436-ФЗ «О защите детей от информации, причиняющей вред их здоровью и развитию». Закон принят, возрастные маркеры поставлены, но регулирование вопросов обеспечения информационной безопасности несовершеннолетних</w:t>
      </w:r>
      <w:r>
        <w:rPr>
          <w:spacing w:val="63"/>
        </w:rPr>
        <w:t xml:space="preserve"> </w:t>
      </w:r>
      <w:r>
        <w:t>производится</w:t>
      </w: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left="0" w:right="263"/>
      </w:pPr>
      <w:r>
        <w:lastRenderedPageBreak/>
        <w:t xml:space="preserve">неэффективно. В целом на сегодняшний день состояние информационно- образовательной среды можно </w:t>
      </w:r>
      <w:proofErr w:type="gramStart"/>
      <w:r>
        <w:t>оценить</w:t>
      </w:r>
      <w:proofErr w:type="gramEnd"/>
      <w:r>
        <w:t xml:space="preserve"> как небезопасное для</w:t>
      </w:r>
      <w:r>
        <w:rPr>
          <w:spacing w:val="-17"/>
        </w:rPr>
        <w:t xml:space="preserve"> </w:t>
      </w:r>
      <w:r>
        <w:t>ребенка.</w:t>
      </w:r>
    </w:p>
    <w:p w:rsidR="00DC6181" w:rsidRDefault="00DC6181" w:rsidP="00DC6181">
      <w:pPr>
        <w:pStyle w:val="a3"/>
        <w:kinsoku w:val="0"/>
        <w:overflowPunct w:val="0"/>
        <w:ind w:right="267" w:firstLine="851"/>
      </w:pPr>
      <w:r>
        <w:t>Информационное воздействие становится главным рычагом управления людьми. Современные ИКТ меняют не только структуру отношений, но и образ жизни людей, мышление, механизмы функционирования семьи, общественных институтов, органов</w:t>
      </w:r>
      <w:r>
        <w:rPr>
          <w:spacing w:val="-16"/>
        </w:rPr>
        <w:t xml:space="preserve"> </w:t>
      </w:r>
      <w:r>
        <w:t>власти.</w:t>
      </w:r>
    </w:p>
    <w:p w:rsidR="00DC6181" w:rsidRDefault="00DC6181" w:rsidP="00DC6181">
      <w:pPr>
        <w:pStyle w:val="a3"/>
        <w:kinsoku w:val="0"/>
        <w:overflowPunct w:val="0"/>
        <w:ind w:right="264" w:firstLine="707"/>
      </w:pPr>
      <w:r>
        <w:t>Одной из серьезных социальных проблем последних десятилетий было и остается негативное воздействие информации на психику ребенка. Современные дети находятся в иной социальной ситуации развития, нежели прошлое поколение. Они погружены и развиваются в мире информационных технологий, это поколение «цифровое». Порой родители гордятся тем, что их ребенок уже с ранних лет освоил мобильные устройства и знает, как найти информацию. Но не каждый родитель (к сожалению!) осознает, что за этим скрывается огромная опасность, которая проникает вглубь психики ребенка и опоясывает своими сетями все его развитие.</w:t>
      </w:r>
    </w:p>
    <w:p w:rsidR="00DC6181" w:rsidRDefault="00DC6181" w:rsidP="00DC6181">
      <w:pPr>
        <w:pStyle w:val="a3"/>
        <w:kinsoku w:val="0"/>
        <w:overflowPunct w:val="0"/>
        <w:ind w:right="264" w:firstLine="707"/>
      </w:pPr>
      <w:r>
        <w:t xml:space="preserve">Информация, в мире которой ребенок находится с момента появления на свет, способна нести в себе информационные угрозы. </w:t>
      </w:r>
      <w:r>
        <w:rPr>
          <w:spacing w:val="-2"/>
        </w:rPr>
        <w:t xml:space="preserve">Под </w:t>
      </w:r>
      <w:r>
        <w:t>информационными угрозами мы понимаем совокупность условий и факторов, создающих опасность жизненно важным интересам личности, общества и государства в информационной среде. Такие условия и факторы способны влиять на психику ребенка и манипулировать его</w:t>
      </w:r>
      <w:r>
        <w:rPr>
          <w:spacing w:val="-19"/>
        </w:rPr>
        <w:t xml:space="preserve"> </w:t>
      </w:r>
      <w:r>
        <w:t>сознанием.</w:t>
      </w:r>
    </w:p>
    <w:p w:rsidR="00DC6181" w:rsidRDefault="00DC6181" w:rsidP="00DC6181">
      <w:pPr>
        <w:pStyle w:val="a3"/>
        <w:kinsoku w:val="0"/>
        <w:overflowPunct w:val="0"/>
        <w:ind w:right="265" w:firstLine="707"/>
      </w:pPr>
      <w:r>
        <w:t>На сегодняшний день информация может преподносится в искаженной форме, в виде неадекватных нравственных норм, социальных стереотипов и установок, ложных ценностных ориентаций. Негативная информация несет вред здоровью (переутомление, психологическая зависимость, соматические заболевания, снижение работоспособности и др.), происходит переоценка нравственных норм, снижение интереса к искусству, чтению, перенос образцов поведения из виртуальной действительности в реальность и др.), ребенок испытывает трудности в обучении (отсутствие времени на чтение, выполнение домашнего задания, перегрузка излишней информацией, снижение успеваемости), личностный рост ребенка оказывается вне пределов его саморазвития, самосовершенствования, теряется ценность самой жизни.</w:t>
      </w:r>
    </w:p>
    <w:p w:rsidR="00DC6181" w:rsidRDefault="00DC6181" w:rsidP="00DC6181">
      <w:pPr>
        <w:pStyle w:val="a3"/>
        <w:kinsoku w:val="0"/>
        <w:overflowPunct w:val="0"/>
        <w:spacing w:line="242" w:lineRule="auto"/>
        <w:ind w:right="272" w:firstLine="707"/>
      </w:pPr>
      <w:r>
        <w:t>В Концепции информационной безопасности РФ детей и подростков обозначены те риски, которые обрушиваются в жизненный мир ребенка [</w:t>
      </w:r>
      <w:r>
        <w:rPr>
          <w:shd w:val="clear" w:color="auto" w:fill="FFFF00"/>
        </w:rPr>
        <w:t>16</w:t>
      </w:r>
      <w:r>
        <w:t>]:</w:t>
      </w:r>
    </w:p>
    <w:p w:rsidR="00DC6181" w:rsidRDefault="00DC6181" w:rsidP="00DC6181">
      <w:pPr>
        <w:pStyle w:val="a7"/>
        <w:numPr>
          <w:ilvl w:val="0"/>
          <w:numId w:val="26"/>
        </w:numPr>
        <w:tabs>
          <w:tab w:val="left" w:pos="690"/>
        </w:tabs>
        <w:kinsoku w:val="0"/>
        <w:overflowPunct w:val="0"/>
        <w:ind w:right="272"/>
        <w:rPr>
          <w:sz w:val="28"/>
          <w:szCs w:val="28"/>
        </w:rPr>
      </w:pPr>
      <w:r>
        <w:rPr>
          <w:sz w:val="28"/>
          <w:szCs w:val="28"/>
        </w:rPr>
        <w:t>Отклонения в физическом развитии (избыточный вес, нарушения сна, проблемы со зрением);</w:t>
      </w:r>
    </w:p>
    <w:p w:rsidR="00DC6181" w:rsidRDefault="00DC6181" w:rsidP="00DC6181">
      <w:pPr>
        <w:pStyle w:val="a7"/>
        <w:numPr>
          <w:ilvl w:val="0"/>
          <w:numId w:val="26"/>
        </w:numPr>
        <w:tabs>
          <w:tab w:val="left" w:pos="690"/>
        </w:tabs>
        <w:kinsoku w:val="0"/>
        <w:overflowPunct w:val="0"/>
        <w:spacing w:line="340" w:lineRule="exact"/>
        <w:ind w:hanging="361"/>
        <w:rPr>
          <w:sz w:val="28"/>
          <w:szCs w:val="28"/>
        </w:rPr>
      </w:pPr>
      <w:r>
        <w:rPr>
          <w:sz w:val="28"/>
          <w:szCs w:val="28"/>
        </w:rPr>
        <w:t>Негативные эмоциональные состояния (страх, ужас, паника,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тревога);</w:t>
      </w:r>
    </w:p>
    <w:p w:rsidR="00DC6181" w:rsidRDefault="00DC6181" w:rsidP="00DC6181">
      <w:pPr>
        <w:pStyle w:val="a7"/>
        <w:numPr>
          <w:ilvl w:val="0"/>
          <w:numId w:val="26"/>
        </w:numPr>
        <w:tabs>
          <w:tab w:val="left" w:pos="690"/>
        </w:tabs>
        <w:kinsoku w:val="0"/>
        <w:overflowPunct w:val="0"/>
        <w:ind w:right="266"/>
        <w:rPr>
          <w:sz w:val="28"/>
          <w:szCs w:val="28"/>
        </w:rPr>
      </w:pPr>
      <w:proofErr w:type="spellStart"/>
      <w:r>
        <w:rPr>
          <w:sz w:val="28"/>
          <w:szCs w:val="28"/>
        </w:rPr>
        <w:t>Киберзависимость</w:t>
      </w:r>
      <w:proofErr w:type="spellEnd"/>
      <w:r>
        <w:rPr>
          <w:sz w:val="28"/>
          <w:szCs w:val="28"/>
        </w:rPr>
        <w:t xml:space="preserve"> (привыкание к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 xml:space="preserve">-играм, интернету); Проблемы, связанные с сексуальным поведением (установление подростками беспорядочных связей благодаря сомнительным сайтам знакомств, </w:t>
      </w:r>
      <w:proofErr w:type="spellStart"/>
      <w:r>
        <w:rPr>
          <w:sz w:val="28"/>
          <w:szCs w:val="28"/>
        </w:rPr>
        <w:t>киберпедофилия</w:t>
      </w:r>
      <w:proofErr w:type="spellEnd"/>
      <w:r>
        <w:rPr>
          <w:sz w:val="28"/>
          <w:szCs w:val="28"/>
        </w:rPr>
        <w:t>);</w:t>
      </w:r>
    </w:p>
    <w:p w:rsidR="00DC6181" w:rsidRDefault="00DC6181" w:rsidP="00DC6181">
      <w:pPr>
        <w:pStyle w:val="a7"/>
        <w:numPr>
          <w:ilvl w:val="0"/>
          <w:numId w:val="25"/>
        </w:numPr>
        <w:tabs>
          <w:tab w:val="left" w:pos="546"/>
        </w:tabs>
        <w:kinsoku w:val="0"/>
        <w:overflowPunct w:val="0"/>
        <w:ind w:right="271"/>
        <w:rPr>
          <w:sz w:val="28"/>
          <w:szCs w:val="28"/>
        </w:rPr>
      </w:pPr>
      <w:r>
        <w:rPr>
          <w:sz w:val="28"/>
          <w:szCs w:val="28"/>
        </w:rPr>
        <w:t>Поведение, связанное с риском для жизни или опасное для здоровья (психическая анорексия, суицидальное поведение,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потребление</w:t>
      </w:r>
    </w:p>
    <w:p w:rsidR="00DC6181" w:rsidRDefault="00DC6181" w:rsidP="00DC6181">
      <w:pPr>
        <w:pStyle w:val="a7"/>
        <w:numPr>
          <w:ilvl w:val="0"/>
          <w:numId w:val="25"/>
        </w:numPr>
        <w:tabs>
          <w:tab w:val="left" w:pos="546"/>
        </w:tabs>
        <w:kinsoku w:val="0"/>
        <w:overflowPunct w:val="0"/>
        <w:ind w:right="271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left="545" w:right="268"/>
      </w:pPr>
      <w:r>
        <w:lastRenderedPageBreak/>
        <w:t>психотропных препаратов, легкодоступных для приобретения посредством специальных сайтов);</w:t>
      </w:r>
    </w:p>
    <w:p w:rsidR="00DC6181" w:rsidRDefault="00DC6181" w:rsidP="00DC6181">
      <w:pPr>
        <w:pStyle w:val="a7"/>
        <w:numPr>
          <w:ilvl w:val="1"/>
          <w:numId w:val="25"/>
        </w:numPr>
        <w:tabs>
          <w:tab w:val="left" w:pos="690"/>
        </w:tabs>
        <w:kinsoku w:val="0"/>
        <w:overflowPunct w:val="0"/>
        <w:ind w:right="270"/>
        <w:rPr>
          <w:sz w:val="28"/>
          <w:szCs w:val="28"/>
        </w:rPr>
      </w:pPr>
      <w:proofErr w:type="spellStart"/>
      <w:r>
        <w:rPr>
          <w:sz w:val="28"/>
          <w:szCs w:val="28"/>
        </w:rPr>
        <w:t>Кибербуллинг</w:t>
      </w:r>
      <w:proofErr w:type="spellEnd"/>
      <w:r>
        <w:rPr>
          <w:sz w:val="28"/>
          <w:szCs w:val="28"/>
        </w:rPr>
        <w:t xml:space="preserve"> (травля, неоднократное умышленное причинение психологического вреда с помощью средств электронной коммуникации, таких как мобильные телефоны, блоги,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вебсайты).</w:t>
      </w:r>
    </w:p>
    <w:p w:rsidR="00DC6181" w:rsidRDefault="00DC6181" w:rsidP="00DC6181">
      <w:pPr>
        <w:pStyle w:val="a3"/>
        <w:kinsoku w:val="0"/>
        <w:overflowPunct w:val="0"/>
        <w:ind w:right="267" w:firstLine="707"/>
      </w:pPr>
      <w:r>
        <w:t>Таким образом, технический прогресс, стремительно ворвавшийся в жизнь детей, становится опасной машиной, которая губительна по отношению к качеству жизни ребенка.</w:t>
      </w:r>
    </w:p>
    <w:p w:rsidR="00DC6181" w:rsidRDefault="00DC6181" w:rsidP="00DC6181">
      <w:pPr>
        <w:pStyle w:val="a3"/>
        <w:kinsoku w:val="0"/>
        <w:overflowPunct w:val="0"/>
        <w:ind w:right="265" w:firstLine="707"/>
      </w:pPr>
      <w:r>
        <w:t>Родители, педагоги, наставники, духовные учителя должны стать незыблемыми проводниками в мире информации, они должны подготавливать сознание детей к другому миру, формировать информационную грамотность, вырабатывать «информационный иммунитет», развивать способность и навыки критического мышления, учить пользоваться нужной информацией и отбраковывать бесполезную, в содержание которой может скрываться угроза для детской психики.</w:t>
      </w:r>
    </w:p>
    <w:p w:rsidR="00DC6181" w:rsidRDefault="00DC6181" w:rsidP="00DC6181">
      <w:pPr>
        <w:pStyle w:val="a3"/>
        <w:kinsoku w:val="0"/>
        <w:overflowPunct w:val="0"/>
        <w:ind w:right="262" w:firstLine="707"/>
      </w:pPr>
      <w:r>
        <w:t>Один из возможных путей разрешения проблемы информационной безопасности будет являться обучение ребенка адекватному восприятию и оценке информации, но для этого взрослые, педагоги, в первую очередь, должны знать не только нормативно-правовую базу защиты детей от информации, возрастные особенности детской психики, готовность ее восприятия к той или иной информации, возрастную классификацию информационной продукции (Федеральный закон от 29.12.2010 № 436-ФЗ «О защите детей от информации, причиняющей вред их здоровью и развитию»), но и критерии оценки уровня информационной безопасности информационной продукции.</w:t>
      </w:r>
    </w:p>
    <w:p w:rsidR="00DC6181" w:rsidRDefault="00DC6181" w:rsidP="00DC6181">
      <w:pPr>
        <w:pStyle w:val="a3"/>
        <w:kinsoku w:val="0"/>
        <w:overflowPunct w:val="0"/>
        <w:ind w:right="262" w:firstLine="707"/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1"/>
        <w:kinsoku w:val="0"/>
        <w:overflowPunct w:val="0"/>
        <w:spacing w:before="72"/>
        <w:ind w:left="701" w:right="141"/>
      </w:pPr>
      <w:r>
        <w:lastRenderedPageBreak/>
        <w:t>§1. Нормативная правовая база защиты детей от информации, причиняющей вред их здоровью, репутации, нравственному, духовному и социальному развитию</w:t>
      </w:r>
    </w:p>
    <w:p w:rsidR="00DC6181" w:rsidRDefault="00DC6181" w:rsidP="00DC6181">
      <w:pPr>
        <w:pStyle w:val="a3"/>
        <w:kinsoku w:val="0"/>
        <w:overflowPunct w:val="0"/>
        <w:spacing w:before="8"/>
        <w:ind w:left="0"/>
        <w:jc w:val="left"/>
        <w:rPr>
          <w:b/>
          <w:bCs/>
          <w:sz w:val="27"/>
          <w:szCs w:val="27"/>
        </w:rPr>
      </w:pPr>
    </w:p>
    <w:p w:rsidR="00DC6181" w:rsidRDefault="00DC6181" w:rsidP="00DC6181">
      <w:pPr>
        <w:pStyle w:val="a3"/>
        <w:kinsoku w:val="0"/>
        <w:overflowPunct w:val="0"/>
        <w:ind w:right="272" w:firstLine="707"/>
      </w:pPr>
      <w:r>
        <w:t>Защита детей от информации, причиняющей вред их здоровью, репутации и развитию, регулируется: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63"/>
        </w:tabs>
        <w:kinsoku w:val="0"/>
        <w:overflowPunct w:val="0"/>
        <w:spacing w:line="242" w:lineRule="auto"/>
        <w:ind w:right="269" w:firstLine="707"/>
        <w:rPr>
          <w:sz w:val="28"/>
          <w:szCs w:val="28"/>
        </w:rPr>
      </w:pPr>
      <w:r>
        <w:rPr>
          <w:sz w:val="28"/>
          <w:szCs w:val="28"/>
        </w:rPr>
        <w:t>Нормами международного права — ст. 13, 17, 34 Конвенции ООН о правах ребенка 1989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г.,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441"/>
        </w:tabs>
        <w:kinsoku w:val="0"/>
        <w:overflowPunct w:val="0"/>
        <w:ind w:right="269" w:firstLine="707"/>
        <w:rPr>
          <w:sz w:val="28"/>
          <w:szCs w:val="28"/>
        </w:rPr>
      </w:pPr>
      <w:r>
        <w:rPr>
          <w:sz w:val="28"/>
          <w:szCs w:val="28"/>
        </w:rPr>
        <w:t>Европейской декларацией о свободе обмена информацией в Интернете 2003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г.,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35"/>
        </w:tabs>
        <w:kinsoku w:val="0"/>
        <w:overflowPunct w:val="0"/>
        <w:ind w:right="265" w:firstLine="707"/>
        <w:rPr>
          <w:sz w:val="28"/>
          <w:szCs w:val="28"/>
        </w:rPr>
      </w:pPr>
      <w:r>
        <w:rPr>
          <w:sz w:val="28"/>
          <w:szCs w:val="28"/>
        </w:rPr>
        <w:t>Европейской конвенцией о совместном кинопроизводстве 1992 г., Европейской конвенцией о трансграничном телевидении 1989 г. (Россия не участвует),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23"/>
        </w:tabs>
        <w:kinsoku w:val="0"/>
        <w:overflowPunct w:val="0"/>
        <w:ind w:right="264" w:firstLine="707"/>
        <w:rPr>
          <w:sz w:val="28"/>
          <w:szCs w:val="28"/>
        </w:rPr>
      </w:pPr>
      <w:r>
        <w:rPr>
          <w:sz w:val="28"/>
          <w:szCs w:val="28"/>
        </w:rPr>
        <w:t xml:space="preserve">Европейской конвенцией о правонарушениях в сфере электронной информации 2001 г. (Россия не участвует – Распоряжение Президента Российской Федерации «О признании утратившим силу распоряжения Президента Российской Федерации от 15.11.2005 № 557-рп «О подписании Конвенции о </w:t>
      </w:r>
      <w:proofErr w:type="spellStart"/>
      <w:r>
        <w:rPr>
          <w:sz w:val="28"/>
          <w:szCs w:val="28"/>
        </w:rPr>
        <w:t>киберпреступности</w:t>
      </w:r>
      <w:proofErr w:type="spellEnd"/>
      <w:r>
        <w:rPr>
          <w:sz w:val="28"/>
          <w:szCs w:val="28"/>
        </w:rPr>
        <w:t>»» от 22.03.2008 №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144-рп);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69"/>
        </w:tabs>
        <w:kinsoku w:val="0"/>
        <w:overflowPunct w:val="0"/>
        <w:ind w:right="269" w:firstLine="707"/>
        <w:rPr>
          <w:sz w:val="28"/>
          <w:szCs w:val="28"/>
        </w:rPr>
      </w:pPr>
      <w:r>
        <w:rPr>
          <w:sz w:val="28"/>
          <w:szCs w:val="28"/>
        </w:rPr>
        <w:t>Европейской рамочной конвенцией о безопасном использовании мобильных телефонов маленькими детьми и подростками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(06.02.2007);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297"/>
        </w:tabs>
        <w:kinsoku w:val="0"/>
        <w:overflowPunct w:val="0"/>
        <w:ind w:right="265" w:firstLine="707"/>
        <w:rPr>
          <w:sz w:val="28"/>
          <w:szCs w:val="28"/>
        </w:rPr>
      </w:pPr>
      <w:r>
        <w:rPr>
          <w:sz w:val="28"/>
          <w:szCs w:val="28"/>
        </w:rPr>
        <w:t>Рекомендациями Комитета Министров государств — членов Совета Европы:</w:t>
      </w:r>
    </w:p>
    <w:p w:rsidR="00DC6181" w:rsidRDefault="00DC6181" w:rsidP="00DC6181">
      <w:pPr>
        <w:pStyle w:val="a3"/>
        <w:kinsoku w:val="0"/>
        <w:overflowPunct w:val="0"/>
        <w:ind w:right="266" w:firstLine="707"/>
      </w:pPr>
      <w:r>
        <w:t>а) № R (89) 7 — относительно принципов распространения видеозаписей, содержащих насилие, жестокость или имеющих порнографическое содержание (22.04.1989),</w:t>
      </w:r>
    </w:p>
    <w:p w:rsidR="00DC6181" w:rsidRDefault="00DC6181" w:rsidP="00DC6181">
      <w:pPr>
        <w:pStyle w:val="a3"/>
        <w:kinsoku w:val="0"/>
        <w:overflowPunct w:val="0"/>
        <w:spacing w:line="242" w:lineRule="auto"/>
        <w:ind w:right="265" w:firstLine="707"/>
      </w:pPr>
      <w:r>
        <w:t>б) № R (97) 19 — о демонстрации насилия в электронных средствах массовой информации (30.10.1997),</w:t>
      </w:r>
    </w:p>
    <w:p w:rsidR="00DC6181" w:rsidRDefault="00DC6181" w:rsidP="00DC6181">
      <w:pPr>
        <w:pStyle w:val="a3"/>
        <w:kinsoku w:val="0"/>
        <w:overflowPunct w:val="0"/>
        <w:ind w:right="270" w:firstLine="707"/>
      </w:pPr>
      <w:r>
        <w:t xml:space="preserve">в) Рекомендация </w:t>
      </w:r>
      <w:proofErr w:type="spellStart"/>
      <w:r>
        <w:t>Rec</w:t>
      </w:r>
      <w:proofErr w:type="spellEnd"/>
      <w:r>
        <w:t xml:space="preserve"> (2001) 8 — в сфере регулирования в отношении </w:t>
      </w:r>
      <w:proofErr w:type="spellStart"/>
      <w:r>
        <w:t>кибер</w:t>
      </w:r>
      <w:proofErr w:type="spellEnd"/>
      <w:r>
        <w:t>-контента (саморегулирования и защиты пользователей от незаконного или вредного содержания новых коммуникаций и информационных услуг),</w:t>
      </w:r>
    </w:p>
    <w:p w:rsidR="00DC6181" w:rsidRDefault="00DC6181" w:rsidP="00DC6181">
      <w:pPr>
        <w:pStyle w:val="a3"/>
        <w:kinsoku w:val="0"/>
        <w:overflowPunct w:val="0"/>
        <w:ind w:right="268" w:firstLine="707"/>
      </w:pPr>
      <w:r>
        <w:t xml:space="preserve">г) № </w:t>
      </w:r>
      <w:proofErr w:type="spellStart"/>
      <w:r>
        <w:t>Rec</w:t>
      </w:r>
      <w:proofErr w:type="spellEnd"/>
      <w:r>
        <w:t xml:space="preserve"> (2003) 9 — о мерах поддержки демократического и социального распространения цифрового вещания (28.05.2003),</w:t>
      </w:r>
    </w:p>
    <w:p w:rsidR="00DC6181" w:rsidRDefault="00DC6181" w:rsidP="00DC6181">
      <w:pPr>
        <w:pStyle w:val="a3"/>
        <w:kinsoku w:val="0"/>
        <w:overflowPunct w:val="0"/>
        <w:spacing w:line="242" w:lineRule="auto"/>
        <w:ind w:right="271" w:firstLine="707"/>
      </w:pPr>
      <w:r>
        <w:t xml:space="preserve">д) Рекомендации </w:t>
      </w:r>
      <w:proofErr w:type="spellStart"/>
      <w:r>
        <w:t>Rec</w:t>
      </w:r>
      <w:proofErr w:type="spellEnd"/>
      <w:r>
        <w:t xml:space="preserve"> (2006) 12 по расширению возможностей детей в новой информационно-коммуникационной среде (27.09.2006),</w:t>
      </w:r>
    </w:p>
    <w:p w:rsidR="00DC6181" w:rsidRDefault="00DC6181" w:rsidP="00DC6181">
      <w:pPr>
        <w:pStyle w:val="a3"/>
        <w:kinsoku w:val="0"/>
        <w:overflowPunct w:val="0"/>
        <w:ind w:right="274" w:firstLine="707"/>
      </w:pPr>
      <w:r>
        <w:t>е) CM/</w:t>
      </w:r>
      <w:proofErr w:type="spellStart"/>
      <w:r>
        <w:t>Rec</w:t>
      </w:r>
      <w:proofErr w:type="spellEnd"/>
      <w:r>
        <w:t xml:space="preserve"> (2007) 11 о поощрении свободы выражения мнений и информации в новой информационной и коммуникационной среде,</w:t>
      </w:r>
    </w:p>
    <w:p w:rsidR="00DC6181" w:rsidRDefault="00DC6181" w:rsidP="00DC6181">
      <w:pPr>
        <w:pStyle w:val="a3"/>
        <w:kinsoku w:val="0"/>
        <w:overflowPunct w:val="0"/>
        <w:ind w:right="272" w:firstLine="707"/>
      </w:pPr>
      <w:r>
        <w:t>ж) CM/</w:t>
      </w:r>
      <w:proofErr w:type="spellStart"/>
      <w:r>
        <w:t>Rec</w:t>
      </w:r>
      <w:proofErr w:type="spellEnd"/>
      <w:r>
        <w:t xml:space="preserve"> (2008) 6 о мерах по развитию уважения к свободе слова и информации в связи с Интернет-фильтрами;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33"/>
          <w:tab w:val="left" w:pos="2386"/>
          <w:tab w:val="left" w:pos="6051"/>
          <w:tab w:val="left" w:pos="8105"/>
        </w:tabs>
        <w:kinsoku w:val="0"/>
        <w:overflowPunct w:val="0"/>
        <w:ind w:right="266" w:firstLine="707"/>
        <w:rPr>
          <w:sz w:val="28"/>
          <w:szCs w:val="28"/>
        </w:rPr>
      </w:pPr>
      <w:r>
        <w:rPr>
          <w:sz w:val="28"/>
          <w:szCs w:val="28"/>
        </w:rPr>
        <w:t>Рекомендациями Европейского парламента и Совета ЕС о защите несовершеннолетних и человеческого достоинства и права на ответ в отношении</w:t>
      </w:r>
      <w:r>
        <w:rPr>
          <w:sz w:val="28"/>
          <w:szCs w:val="28"/>
        </w:rPr>
        <w:tab/>
        <w:t>конкурентоспособности</w:t>
      </w:r>
      <w:r>
        <w:rPr>
          <w:sz w:val="28"/>
          <w:szCs w:val="28"/>
        </w:rPr>
        <w:tab/>
        <w:t>индустрии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 xml:space="preserve">европейских </w:t>
      </w:r>
      <w:r>
        <w:rPr>
          <w:sz w:val="28"/>
          <w:szCs w:val="28"/>
        </w:rPr>
        <w:t xml:space="preserve">аудиовизуальных и информационных </w:t>
      </w:r>
      <w:proofErr w:type="gramStart"/>
      <w:r>
        <w:rPr>
          <w:sz w:val="28"/>
          <w:szCs w:val="28"/>
        </w:rPr>
        <w:t>он-</w:t>
      </w:r>
      <w:proofErr w:type="spellStart"/>
      <w:r>
        <w:rPr>
          <w:sz w:val="28"/>
          <w:szCs w:val="28"/>
        </w:rPr>
        <w:t>лайн</w:t>
      </w:r>
      <w:proofErr w:type="spellEnd"/>
      <w:proofErr w:type="gramEnd"/>
      <w:r>
        <w:rPr>
          <w:sz w:val="28"/>
          <w:szCs w:val="28"/>
        </w:rPr>
        <w:t xml:space="preserve"> услуг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(20.12.2006);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95"/>
        </w:tabs>
        <w:kinsoku w:val="0"/>
        <w:overflowPunct w:val="0"/>
        <w:ind w:right="267" w:firstLine="707"/>
        <w:rPr>
          <w:sz w:val="28"/>
          <w:szCs w:val="28"/>
        </w:rPr>
      </w:pPr>
      <w:r>
        <w:rPr>
          <w:sz w:val="28"/>
          <w:szCs w:val="28"/>
        </w:rPr>
        <w:t>Модельным законом МПА СНГ «О противодействии торговле людьми», принятым на тридцатом пленарном заседании Межпарламентской</w:t>
      </w:r>
      <w:r w:rsidR="000B5BED">
        <w:rPr>
          <w:sz w:val="28"/>
          <w:szCs w:val="28"/>
        </w:rPr>
        <w:t xml:space="preserve"> </w:t>
      </w:r>
      <w:r>
        <w:rPr>
          <w:sz w:val="28"/>
          <w:szCs w:val="28"/>
        </w:rPr>
        <w:t>Ассамблеи государств — участников СНГ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(03.04.2008);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95"/>
        </w:tabs>
        <w:kinsoku w:val="0"/>
        <w:overflowPunct w:val="0"/>
        <w:ind w:right="267" w:firstLine="707"/>
        <w:rPr>
          <w:sz w:val="28"/>
          <w:szCs w:val="28"/>
        </w:rPr>
        <w:sectPr w:rsidR="00DC6181">
          <w:pgSz w:w="11910" w:h="16840"/>
          <w:pgMar w:top="1040" w:right="580" w:bottom="114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321"/>
        </w:tabs>
        <w:kinsoku w:val="0"/>
        <w:overflowPunct w:val="0"/>
        <w:spacing w:before="67"/>
        <w:ind w:right="263" w:firstLine="707"/>
        <w:rPr>
          <w:sz w:val="28"/>
          <w:szCs w:val="28"/>
        </w:rPr>
      </w:pPr>
      <w:r>
        <w:rPr>
          <w:sz w:val="28"/>
          <w:szCs w:val="28"/>
        </w:rPr>
        <w:lastRenderedPageBreak/>
        <w:t>Рекомендациями по унификации и гармонизации законодательства государств — участников СНГ в сфере борьбы с торговлей людьми (03.04.2008);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453"/>
        </w:tabs>
        <w:kinsoku w:val="0"/>
        <w:overflowPunct w:val="0"/>
        <w:spacing w:before="2"/>
        <w:ind w:right="266" w:firstLine="707"/>
        <w:rPr>
          <w:sz w:val="28"/>
          <w:szCs w:val="28"/>
        </w:rPr>
      </w:pPr>
      <w:r>
        <w:rPr>
          <w:sz w:val="28"/>
          <w:szCs w:val="28"/>
        </w:rPr>
        <w:t>Модельным законом МПА СНГ «О защите детей от информации, причиняющей вред их здоровью и развитию»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(03.12.2009);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438"/>
        </w:tabs>
        <w:kinsoku w:val="0"/>
        <w:overflowPunct w:val="0"/>
        <w:ind w:right="263" w:firstLine="707"/>
        <w:rPr>
          <w:sz w:val="28"/>
          <w:szCs w:val="28"/>
        </w:rPr>
      </w:pPr>
      <w:r>
        <w:rPr>
          <w:sz w:val="28"/>
          <w:szCs w:val="28"/>
        </w:rPr>
        <w:t>Рекомендациями по унификации и гармонизации законодательства государств — участников СНГ в сфере защиты детей от информации, причиняющей вред их здоровью и развитию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(28.10.2010);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414"/>
        </w:tabs>
        <w:kinsoku w:val="0"/>
        <w:overflowPunct w:val="0"/>
        <w:spacing w:line="322" w:lineRule="exact"/>
        <w:ind w:left="1413" w:hanging="444"/>
        <w:rPr>
          <w:sz w:val="28"/>
          <w:szCs w:val="28"/>
        </w:rPr>
      </w:pPr>
      <w:r>
        <w:rPr>
          <w:sz w:val="28"/>
          <w:szCs w:val="28"/>
        </w:rPr>
        <w:t>федеральным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законодательством:</w:t>
      </w:r>
    </w:p>
    <w:p w:rsidR="00DC6181" w:rsidRDefault="00DC6181" w:rsidP="00DC6181">
      <w:pPr>
        <w:pStyle w:val="a3"/>
        <w:kinsoku w:val="0"/>
        <w:overflowPunct w:val="0"/>
        <w:ind w:right="495" w:firstLine="707"/>
        <w:jc w:val="left"/>
      </w:pPr>
      <w:r>
        <w:t>а) ст. 14, 14.1 Федерального закона от 24.07.1998 № 124-ФЗ «Об основных гарантиях прав ребенка в Российской Федерации»,</w:t>
      </w:r>
    </w:p>
    <w:p w:rsidR="00DC6181" w:rsidRDefault="00DC6181" w:rsidP="00DC6181">
      <w:pPr>
        <w:pStyle w:val="a3"/>
        <w:kinsoku w:val="0"/>
        <w:overflowPunct w:val="0"/>
        <w:ind w:firstLine="707"/>
        <w:jc w:val="left"/>
      </w:pPr>
      <w:r>
        <w:t>б) ст. 31 Основ законодательства Российской Федерации о культуре от 09.10.1992 № 3612-1,</w:t>
      </w:r>
    </w:p>
    <w:p w:rsidR="00DC6181" w:rsidRDefault="00DC6181" w:rsidP="00DC6181">
      <w:pPr>
        <w:pStyle w:val="a3"/>
        <w:kinsoku w:val="0"/>
        <w:overflowPunct w:val="0"/>
        <w:spacing w:before="1"/>
        <w:ind w:firstLine="707"/>
        <w:jc w:val="left"/>
      </w:pPr>
      <w:r>
        <w:t>в) ст. 4, 37 Закона Российской Федерации от 27.12.1991 «О средствах массовой информации» № 2124-1,</w:t>
      </w:r>
    </w:p>
    <w:p w:rsidR="00DC6181" w:rsidRDefault="00DC6181" w:rsidP="00DC6181">
      <w:pPr>
        <w:pStyle w:val="a3"/>
        <w:kinsoku w:val="0"/>
        <w:overflowPunct w:val="0"/>
        <w:ind w:firstLine="707"/>
        <w:jc w:val="left"/>
      </w:pPr>
      <w:r>
        <w:t>г) ст. 46 Федерального закона от 08.01.1998 №3-Ф3 «О наркотических средствах и психотропных веществах»,</w:t>
      </w:r>
    </w:p>
    <w:p w:rsidR="00DC6181" w:rsidRDefault="00DC6181" w:rsidP="00DC6181">
      <w:pPr>
        <w:pStyle w:val="a3"/>
        <w:kinsoku w:val="0"/>
        <w:overflowPunct w:val="0"/>
        <w:spacing w:line="321" w:lineRule="exact"/>
        <w:ind w:left="970"/>
        <w:jc w:val="left"/>
      </w:pPr>
      <w:r>
        <w:t>д) Федеральным законом от 13.03.2006 № 38-ФЗ «О рекламе»,</w:t>
      </w:r>
    </w:p>
    <w:p w:rsidR="00DC6181" w:rsidRDefault="00DC6181" w:rsidP="00DC6181">
      <w:pPr>
        <w:pStyle w:val="a3"/>
        <w:kinsoku w:val="0"/>
        <w:overflowPunct w:val="0"/>
        <w:ind w:right="264" w:firstLine="707"/>
      </w:pPr>
      <w:r>
        <w:t>е) Федеральным законом от 29.12.2010 № 436-ФЗ «О защите детей от информации, причиняющей вред их здоровью и развитию» (вступает в действие 01.09.2012),</w:t>
      </w:r>
    </w:p>
    <w:p w:rsidR="00DC6181" w:rsidRDefault="00DC6181" w:rsidP="00DC6181">
      <w:pPr>
        <w:pStyle w:val="a3"/>
        <w:kinsoku w:val="0"/>
        <w:overflowPunct w:val="0"/>
        <w:spacing w:before="1"/>
        <w:ind w:right="265" w:firstLine="707"/>
      </w:pPr>
      <w:r>
        <w:t>ж) Федеральный закон от 21.07.2011 № 252-ФЗ «О внесении изменений в отдельные законодательные акты Российской Федерации в связи с принятием Федерального закона «О защите детей от информации, причиняющей вред их здоровью и развитию» (вступает в действие 01.09.2012),</w:t>
      </w:r>
    </w:p>
    <w:p w:rsidR="00DC6181" w:rsidRDefault="00DC6181" w:rsidP="00DC6181">
      <w:pPr>
        <w:pStyle w:val="a3"/>
        <w:kinsoku w:val="0"/>
        <w:overflowPunct w:val="0"/>
        <w:spacing w:before="1"/>
        <w:ind w:right="264" w:firstLine="707"/>
      </w:pPr>
      <w:r>
        <w:t>з) Стратегией национальной безопасности Российской Федерации до 2020 года, утвержденной Указом Президента Российской Федерации от 12.05.2009 № 537 и Доктриной информационной безопасности Российской Федерации, утвержденной Президентом Российской Федерации 09.09.2000 № ПР-1895, в которых закреплены общие принципы обеспечения информационной безопасности граждан и государства;</w:t>
      </w:r>
    </w:p>
    <w:p w:rsidR="00DC6181" w:rsidRDefault="00DC6181" w:rsidP="00DC6181">
      <w:pPr>
        <w:pStyle w:val="a7"/>
        <w:numPr>
          <w:ilvl w:val="2"/>
          <w:numId w:val="25"/>
        </w:numPr>
        <w:tabs>
          <w:tab w:val="left" w:pos="1686"/>
        </w:tabs>
        <w:kinsoku w:val="0"/>
        <w:overflowPunct w:val="0"/>
        <w:spacing w:line="242" w:lineRule="auto"/>
        <w:ind w:right="266" w:firstLine="707"/>
        <w:rPr>
          <w:sz w:val="28"/>
          <w:szCs w:val="28"/>
        </w:rPr>
      </w:pPr>
      <w:r>
        <w:rPr>
          <w:sz w:val="28"/>
          <w:szCs w:val="28"/>
        </w:rPr>
        <w:t>нормативными правовыми актами субъектов Российской Федерации:</w:t>
      </w:r>
    </w:p>
    <w:p w:rsidR="00DC6181" w:rsidRDefault="00DC6181" w:rsidP="00DC6181">
      <w:pPr>
        <w:pStyle w:val="a3"/>
        <w:kinsoku w:val="0"/>
        <w:overflowPunct w:val="0"/>
        <w:ind w:right="263" w:firstLine="707"/>
      </w:pPr>
      <w:r>
        <w:t xml:space="preserve">а) Приказом Генерального прокурора Российской Федерации от 26.11.2007 № 188 «Об организации прокурорского надзора за исполнением законов о несовершеннолетних и молодежи» (п. 3.2) — предусмотрено проведение систематических проверок соблюдения законодательства о защите детей от информации, наносящей вред их здоровью, репутации, нравственному и духовному развитию, в деятельности средств массовой информации, органов и учреждений образования и культуры. Прокуроры должны привлекать к установленной ответственности юридических и физических лиц, виновных в распространении указанной информации или пропагандирующих насилие и жестокость, порнографию, наркоманию, антиобщественное поведение, в том числе употребление алкоголя, </w:t>
      </w:r>
      <w:proofErr w:type="spellStart"/>
      <w:r>
        <w:t>наркоти</w:t>
      </w:r>
      <w:proofErr w:type="spellEnd"/>
      <w:r>
        <w:t>-</w:t>
      </w:r>
    </w:p>
    <w:p w:rsidR="00DC6181" w:rsidRDefault="00DC6181" w:rsidP="00DC6181">
      <w:pPr>
        <w:pStyle w:val="a3"/>
        <w:kinsoku w:val="0"/>
        <w:overflowPunct w:val="0"/>
        <w:ind w:right="263" w:firstLine="707"/>
        <w:sectPr w:rsidR="00DC6181">
          <w:pgSz w:w="11910" w:h="16840"/>
          <w:pgMar w:top="1040" w:right="580" w:bottom="114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right="260"/>
      </w:pPr>
      <w:r>
        <w:lastRenderedPageBreak/>
        <w:t xml:space="preserve">ков, табачных изделий, а также пресекать в пределах предоставленных законом полномочий использование средств массовой информации и информационно-телекоммуникационных сетей, в том числе сети Интернет, для сексуальной эксплуатации и совершения иных преступлений против </w:t>
      </w:r>
      <w:proofErr w:type="spellStart"/>
      <w:proofErr w:type="gramStart"/>
      <w:r>
        <w:t>не-</w:t>
      </w:r>
      <w:proofErr w:type="spellEnd"/>
      <w:r>
        <w:t xml:space="preserve"> совершеннолетних</w:t>
      </w:r>
      <w:proofErr w:type="gramEnd"/>
      <w:r>
        <w:t>.</w:t>
      </w:r>
    </w:p>
    <w:p w:rsidR="00DC6181" w:rsidRDefault="00DC6181" w:rsidP="00DC6181">
      <w:pPr>
        <w:pStyle w:val="a3"/>
        <w:kinsoku w:val="0"/>
        <w:overflowPunct w:val="0"/>
        <w:spacing w:before="5"/>
        <w:ind w:left="0"/>
        <w:jc w:val="left"/>
      </w:pPr>
    </w:p>
    <w:p w:rsidR="00DC6181" w:rsidRDefault="00DC6181" w:rsidP="00DC6181">
      <w:pPr>
        <w:pStyle w:val="1"/>
        <w:kinsoku w:val="0"/>
        <w:overflowPunct w:val="0"/>
        <w:spacing w:line="242" w:lineRule="auto"/>
        <w:ind w:left="1999" w:right="784" w:hanging="514"/>
        <w:jc w:val="both"/>
      </w:pPr>
      <w:r>
        <w:t>Федеральный закон №436 «О защите детей от информации, причиняющей вред их здоровью и развитию».</w:t>
      </w:r>
    </w:p>
    <w:p w:rsidR="00DC6181" w:rsidRDefault="00DC6181" w:rsidP="00DC6181">
      <w:pPr>
        <w:pStyle w:val="a3"/>
        <w:kinsoku w:val="0"/>
        <w:overflowPunct w:val="0"/>
        <w:ind w:right="270" w:firstLine="707"/>
      </w:pPr>
      <w:r>
        <w:t>Федеральный закон направлен на защиту детей от разрушительного, травмирующего их психику информационного воздействия, а также от информации, способной развить в ребёнке порочные наклонности.</w:t>
      </w:r>
    </w:p>
    <w:p w:rsidR="00DC6181" w:rsidRDefault="00DC6181" w:rsidP="00DC6181">
      <w:pPr>
        <w:pStyle w:val="a3"/>
        <w:kinsoku w:val="0"/>
        <w:overflowPunct w:val="0"/>
        <w:ind w:right="264" w:firstLine="707"/>
      </w:pPr>
      <w:r>
        <w:t>Федеральный закон – один из правовых актов, призванных создать условия для полноценного нравственного и духовного развития детей. Соблюдение данного закона авторами любой информационной продукции, которая предназначена для оборота на территории РФ, в частности, продукции СМИ, печатной и аудиовизуальной продукции на любых видах носителей, информации, распространяемой посредством зрелищных мероприятий, информационно-</w:t>
      </w:r>
      <w:proofErr w:type="spellStart"/>
      <w:r>
        <w:t>телекомуникационных</w:t>
      </w:r>
      <w:proofErr w:type="spellEnd"/>
      <w:r>
        <w:t xml:space="preserve"> сетей, будет способствовать формированию гармоничной и психологически устойчивой личности каждого ребёнка, бережному и грамотному воспитанию детей на идеях добра и справедливости.</w:t>
      </w:r>
    </w:p>
    <w:p w:rsidR="00DC6181" w:rsidRDefault="00DC6181" w:rsidP="00DC6181">
      <w:pPr>
        <w:pStyle w:val="a3"/>
        <w:kinsoku w:val="0"/>
        <w:overflowPunct w:val="0"/>
        <w:ind w:right="271" w:firstLine="707"/>
      </w:pPr>
      <w:r>
        <w:t>Согласно Федеральному закону, оценивать, способна ли та или иная информационная продукция причинить вред здоровью и развитию детей, будут эксперты, имеющие высшее профессиональное образование и обладающие специальными знаниями в области педагогики, возрастной психологии, возрастной физиологии и детской психиатрии.</w:t>
      </w:r>
    </w:p>
    <w:p w:rsidR="00DC6181" w:rsidRDefault="00DC6181" w:rsidP="00DC6181">
      <w:pPr>
        <w:pStyle w:val="a3"/>
        <w:kinsoku w:val="0"/>
        <w:overflowPunct w:val="0"/>
        <w:ind w:left="377" w:right="260" w:firstLine="592"/>
      </w:pPr>
      <w:r>
        <w:t xml:space="preserve">Принятый закон содержит ряд инновационных норм, </w:t>
      </w:r>
      <w:proofErr w:type="spellStart"/>
      <w:proofErr w:type="gramStart"/>
      <w:r>
        <w:t>предусматрива</w:t>
      </w:r>
      <w:proofErr w:type="spellEnd"/>
      <w:r>
        <w:t xml:space="preserve">- </w:t>
      </w:r>
      <w:proofErr w:type="spellStart"/>
      <w:r>
        <w:t>ющих</w:t>
      </w:r>
      <w:proofErr w:type="spellEnd"/>
      <w:proofErr w:type="gramEnd"/>
      <w:r>
        <w:t xml:space="preserve"> создание организационно-правовых механизмов защиты детей от распространения в сети Интернет вредной для них информации (возрастную классификацию информационной продукции, ее маркировку, применение сертифицированных технических и программно-аппаратных средств). Устанавливаются требования к распространению среди детей информации, в том числе требования к осуществлению классификации информационной продукции, ее экспертизы, государственного надзора и контроля за </w:t>
      </w:r>
      <w:proofErr w:type="gramStart"/>
      <w:r>
        <w:rPr>
          <w:spacing w:val="3"/>
        </w:rPr>
        <w:t xml:space="preserve">со- </w:t>
      </w:r>
      <w:proofErr w:type="spellStart"/>
      <w:r>
        <w:t>блюдением</w:t>
      </w:r>
      <w:proofErr w:type="spellEnd"/>
      <w:proofErr w:type="gramEnd"/>
      <w:r>
        <w:t xml:space="preserve"> законодательства Российской Федерации о защите детей от информации, причиняющей вред их здоровью и (или)</w:t>
      </w:r>
      <w:r>
        <w:rPr>
          <w:spacing w:val="-6"/>
        </w:rPr>
        <w:t xml:space="preserve"> </w:t>
      </w:r>
      <w:r>
        <w:t>развитию.</w:t>
      </w:r>
    </w:p>
    <w:p w:rsidR="00DC6181" w:rsidRDefault="00DC6181" w:rsidP="00DC6181">
      <w:pPr>
        <w:pStyle w:val="a3"/>
        <w:kinsoku w:val="0"/>
        <w:overflowPunct w:val="0"/>
        <w:ind w:left="377" w:right="264" w:firstLine="621"/>
      </w:pPr>
      <w:r>
        <w:t>В документе говорится о том, что доступ детей к информации, распространяемой посредством информационно-телекоммуникационных сетей, может предоставляться операторами связи в Интернет-кафе, образовательных и других учреждениях, в пунктах коллективного доступа только при условии применения ими технических, программно-аппаратных средств защиты детей.</w:t>
      </w:r>
    </w:p>
    <w:p w:rsidR="00DC6181" w:rsidRDefault="00DC6181" w:rsidP="00DC6181">
      <w:pPr>
        <w:pStyle w:val="a3"/>
        <w:kinsoku w:val="0"/>
        <w:overflowPunct w:val="0"/>
        <w:ind w:left="329" w:right="266" w:firstLine="640"/>
      </w:pPr>
      <w:r>
        <w:t>В информационной продукции для детей, в том числе размещаемой в информационно-телекоммуникационных сетях (включая сеть Интернет) и сетях подвижной радиотелефонной связи, не допускается размещать</w:t>
      </w:r>
    </w:p>
    <w:p w:rsidR="00DC6181" w:rsidRDefault="00DC6181" w:rsidP="00DC6181">
      <w:pPr>
        <w:pStyle w:val="a3"/>
        <w:kinsoku w:val="0"/>
        <w:overflowPunct w:val="0"/>
        <w:ind w:left="329" w:right="266" w:firstLine="640"/>
        <w:sectPr w:rsidR="00DC6181">
          <w:pgSz w:w="11910" w:h="16840"/>
          <w:pgMar w:top="1040" w:right="580" w:bottom="114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left="329" w:right="264"/>
      </w:pPr>
      <w:r>
        <w:lastRenderedPageBreak/>
        <w:t>объявления о привлечении детей к участию в создании информационной продукции, причиняющей вред их здоровью и (или) развитию.</w:t>
      </w:r>
    </w:p>
    <w:p w:rsidR="00DC6181" w:rsidRDefault="00DC6181" w:rsidP="00DC6181">
      <w:pPr>
        <w:pStyle w:val="a3"/>
        <w:kinsoku w:val="0"/>
        <w:overflowPunct w:val="0"/>
        <w:ind w:left="300" w:right="268" w:firstLine="669"/>
      </w:pPr>
      <w:r>
        <w:t xml:space="preserve">К </w:t>
      </w:r>
      <w:r>
        <w:rPr>
          <w:b/>
          <w:bCs/>
          <w:i/>
          <w:iCs/>
        </w:rPr>
        <w:t xml:space="preserve">информации, причиняющей вред здоровью и (или) развитию детей, </w:t>
      </w:r>
      <w:r>
        <w:t>законом отнесена информация, запрещенная для распространения среди детей, а также информация, распространение которой ограничено среди детей определенных возрастных</w:t>
      </w:r>
      <w:r>
        <w:rPr>
          <w:spacing w:val="-3"/>
        </w:rPr>
        <w:t xml:space="preserve"> </w:t>
      </w:r>
      <w:r>
        <w:t>категорий.</w:t>
      </w:r>
    </w:p>
    <w:p w:rsidR="00DC6181" w:rsidRDefault="00DC6181" w:rsidP="00DC6181">
      <w:pPr>
        <w:pStyle w:val="2"/>
        <w:kinsoku w:val="0"/>
        <w:overflowPunct w:val="0"/>
        <w:spacing w:line="320" w:lineRule="exact"/>
        <w:ind w:left="970" w:right="0" w:firstLine="0"/>
      </w:pPr>
      <w:r>
        <w:rPr>
          <w:b w:val="0"/>
          <w:bCs w:val="0"/>
          <w:i w:val="0"/>
          <w:iCs w:val="0"/>
        </w:rPr>
        <w:t xml:space="preserve">К </w:t>
      </w:r>
      <w:r>
        <w:t>информации, запрещенной для распространения среди детей,</w:t>
      </w:r>
    </w:p>
    <w:p w:rsidR="00DC6181" w:rsidRDefault="00DC6181" w:rsidP="00DC6181">
      <w:pPr>
        <w:pStyle w:val="a3"/>
        <w:kinsoku w:val="0"/>
        <w:overflowPunct w:val="0"/>
        <w:spacing w:line="322" w:lineRule="exact"/>
        <w:ind w:left="290"/>
      </w:pPr>
      <w:r>
        <w:t>относится информация:</w:t>
      </w:r>
    </w:p>
    <w:p w:rsidR="00DC6181" w:rsidRDefault="00DC6181" w:rsidP="00DC6181">
      <w:pPr>
        <w:pStyle w:val="a7"/>
        <w:numPr>
          <w:ilvl w:val="0"/>
          <w:numId w:val="24"/>
        </w:numPr>
        <w:tabs>
          <w:tab w:val="left" w:pos="963"/>
        </w:tabs>
        <w:kinsoku w:val="0"/>
        <w:overflowPunct w:val="0"/>
        <w:ind w:left="981" w:right="264" w:hanging="360"/>
        <w:rPr>
          <w:sz w:val="28"/>
          <w:szCs w:val="28"/>
        </w:rPr>
      </w:pPr>
      <w:r>
        <w:rPr>
          <w:sz w:val="28"/>
          <w:szCs w:val="28"/>
        </w:rPr>
        <w:t>побуждающая детей к совершению действий, представляющих угрозу их жизни и (или) здоровью, в том числе к причинению вреда своему здоровью,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самоубийству;</w:t>
      </w:r>
    </w:p>
    <w:p w:rsidR="00DC6181" w:rsidRDefault="00DC6181" w:rsidP="00DC6181">
      <w:pPr>
        <w:pStyle w:val="a7"/>
        <w:numPr>
          <w:ilvl w:val="0"/>
          <w:numId w:val="24"/>
        </w:numPr>
        <w:tabs>
          <w:tab w:val="left" w:pos="982"/>
        </w:tabs>
        <w:kinsoku w:val="0"/>
        <w:overflowPunct w:val="0"/>
        <w:ind w:left="981" w:right="260" w:hanging="360"/>
        <w:rPr>
          <w:sz w:val="28"/>
          <w:szCs w:val="28"/>
        </w:rPr>
      </w:pPr>
      <w:r>
        <w:rPr>
          <w:sz w:val="28"/>
          <w:szCs w:val="28"/>
        </w:rPr>
        <w:t xml:space="preserve">способная вызвать у детей желание употребить наркотические средства, психотропные и (или) одурманивающие вещества, табачные изделия, алкогольную и спиртосодержащую продукцию, пиво и напитки, изготавливаемые на его основе, принять участие в азартных играх, заниматься проституцией, бродяжничеством или </w:t>
      </w:r>
      <w:proofErr w:type="spellStart"/>
      <w:proofErr w:type="gramStart"/>
      <w:r>
        <w:rPr>
          <w:sz w:val="28"/>
          <w:szCs w:val="28"/>
        </w:rPr>
        <w:t>попро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шайничеством</w:t>
      </w:r>
      <w:proofErr w:type="spellEnd"/>
      <w:proofErr w:type="gramEnd"/>
      <w:r>
        <w:rPr>
          <w:sz w:val="28"/>
          <w:szCs w:val="28"/>
        </w:rPr>
        <w:t>;</w:t>
      </w:r>
    </w:p>
    <w:p w:rsidR="00DC6181" w:rsidRDefault="00DC6181" w:rsidP="00DC6181">
      <w:pPr>
        <w:pStyle w:val="a7"/>
        <w:numPr>
          <w:ilvl w:val="0"/>
          <w:numId w:val="24"/>
        </w:numPr>
        <w:tabs>
          <w:tab w:val="left" w:pos="958"/>
        </w:tabs>
        <w:kinsoku w:val="0"/>
        <w:overflowPunct w:val="0"/>
        <w:ind w:left="981" w:right="263" w:hanging="360"/>
        <w:rPr>
          <w:sz w:val="28"/>
          <w:szCs w:val="28"/>
        </w:rPr>
      </w:pPr>
      <w:r>
        <w:rPr>
          <w:sz w:val="28"/>
          <w:szCs w:val="28"/>
        </w:rPr>
        <w:t>обосновывающая или оправдывающая допустимость насилия и (или) жестокости либо побуждающая осуществлять насильственные действия по отношению к людям или животным, за исключением случаев, предусмотренных настоящим Федеральным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законом;</w:t>
      </w:r>
    </w:p>
    <w:p w:rsidR="00DC6181" w:rsidRDefault="00DC6181" w:rsidP="00DC6181">
      <w:pPr>
        <w:pStyle w:val="a7"/>
        <w:numPr>
          <w:ilvl w:val="0"/>
          <w:numId w:val="24"/>
        </w:numPr>
        <w:tabs>
          <w:tab w:val="left" w:pos="958"/>
        </w:tabs>
        <w:kinsoku w:val="0"/>
        <w:overflowPunct w:val="0"/>
        <w:ind w:left="981" w:right="266" w:hanging="360"/>
        <w:rPr>
          <w:sz w:val="28"/>
          <w:szCs w:val="28"/>
        </w:rPr>
      </w:pPr>
      <w:r>
        <w:rPr>
          <w:sz w:val="28"/>
          <w:szCs w:val="28"/>
        </w:rPr>
        <w:t>отрицающая семейные ценности и формирующая неуважение к родителям и (или) другим членам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семьи;</w:t>
      </w:r>
    </w:p>
    <w:p w:rsidR="00DC6181" w:rsidRDefault="00DC6181" w:rsidP="00DC6181">
      <w:pPr>
        <w:pStyle w:val="a7"/>
        <w:numPr>
          <w:ilvl w:val="0"/>
          <w:numId w:val="24"/>
        </w:numPr>
        <w:tabs>
          <w:tab w:val="left" w:pos="958"/>
        </w:tabs>
        <w:kinsoku w:val="0"/>
        <w:overflowPunct w:val="0"/>
        <w:spacing w:line="321" w:lineRule="exact"/>
        <w:ind w:left="958" w:hanging="337"/>
        <w:rPr>
          <w:sz w:val="28"/>
          <w:szCs w:val="28"/>
        </w:rPr>
      </w:pPr>
      <w:r>
        <w:rPr>
          <w:sz w:val="28"/>
          <w:szCs w:val="28"/>
        </w:rPr>
        <w:t>оправдывающая противоправное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поведение;</w:t>
      </w:r>
    </w:p>
    <w:p w:rsidR="00DC6181" w:rsidRDefault="00DC6181" w:rsidP="00DC6181">
      <w:pPr>
        <w:pStyle w:val="a7"/>
        <w:numPr>
          <w:ilvl w:val="0"/>
          <w:numId w:val="24"/>
        </w:numPr>
        <w:tabs>
          <w:tab w:val="left" w:pos="958"/>
        </w:tabs>
        <w:kinsoku w:val="0"/>
        <w:overflowPunct w:val="0"/>
        <w:ind w:left="958" w:hanging="337"/>
        <w:rPr>
          <w:sz w:val="28"/>
          <w:szCs w:val="28"/>
        </w:rPr>
      </w:pPr>
      <w:r>
        <w:rPr>
          <w:sz w:val="28"/>
          <w:szCs w:val="28"/>
        </w:rPr>
        <w:t>содержащая нецензурную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брань;</w:t>
      </w:r>
    </w:p>
    <w:p w:rsidR="00DC6181" w:rsidRDefault="00DC6181" w:rsidP="00DC6181">
      <w:pPr>
        <w:pStyle w:val="a7"/>
        <w:numPr>
          <w:ilvl w:val="0"/>
          <w:numId w:val="24"/>
        </w:numPr>
        <w:tabs>
          <w:tab w:val="left" w:pos="958"/>
        </w:tabs>
        <w:kinsoku w:val="0"/>
        <w:overflowPunct w:val="0"/>
        <w:ind w:left="958" w:hanging="337"/>
        <w:rPr>
          <w:sz w:val="28"/>
          <w:szCs w:val="28"/>
        </w:rPr>
      </w:pPr>
      <w:r>
        <w:rPr>
          <w:sz w:val="28"/>
          <w:szCs w:val="28"/>
        </w:rPr>
        <w:t>содержащая информацию порнографического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характера.</w:t>
      </w:r>
    </w:p>
    <w:p w:rsidR="00DC6181" w:rsidRDefault="00DC6181" w:rsidP="00DC6181">
      <w:pPr>
        <w:pStyle w:val="2"/>
        <w:kinsoku w:val="0"/>
        <w:overflowPunct w:val="0"/>
        <w:ind w:left="319" w:right="268" w:firstLine="374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 xml:space="preserve">К </w:t>
      </w:r>
      <w:r>
        <w:t xml:space="preserve">информации, ограниченной для распространения среди детей определенных возрастных категорий, </w:t>
      </w:r>
      <w:r>
        <w:rPr>
          <w:b w:val="0"/>
          <w:bCs w:val="0"/>
          <w:i w:val="0"/>
          <w:iCs w:val="0"/>
        </w:rPr>
        <w:t>относится информация:</w:t>
      </w:r>
    </w:p>
    <w:p w:rsidR="00DC6181" w:rsidRDefault="00DC6181" w:rsidP="00DC6181">
      <w:pPr>
        <w:pStyle w:val="a7"/>
        <w:numPr>
          <w:ilvl w:val="0"/>
          <w:numId w:val="23"/>
        </w:numPr>
        <w:tabs>
          <w:tab w:val="left" w:pos="982"/>
        </w:tabs>
        <w:kinsoku w:val="0"/>
        <w:overflowPunct w:val="0"/>
        <w:ind w:left="981" w:right="271"/>
        <w:rPr>
          <w:sz w:val="28"/>
          <w:szCs w:val="28"/>
        </w:rPr>
      </w:pPr>
      <w:r>
        <w:rPr>
          <w:sz w:val="28"/>
          <w:szCs w:val="28"/>
        </w:rPr>
        <w:t>представляемая в виде изображения или описания жестокости, физического и (или) психического насилия, преступления или иного антиобщественного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действия;</w:t>
      </w:r>
    </w:p>
    <w:p w:rsidR="00DC6181" w:rsidRDefault="00DC6181" w:rsidP="00DC6181">
      <w:pPr>
        <w:pStyle w:val="a7"/>
        <w:numPr>
          <w:ilvl w:val="0"/>
          <w:numId w:val="23"/>
        </w:numPr>
        <w:tabs>
          <w:tab w:val="left" w:pos="982"/>
        </w:tabs>
        <w:kinsoku w:val="0"/>
        <w:overflowPunct w:val="0"/>
        <w:ind w:left="981" w:right="264"/>
        <w:rPr>
          <w:sz w:val="28"/>
          <w:szCs w:val="28"/>
        </w:rPr>
      </w:pPr>
      <w:r>
        <w:rPr>
          <w:sz w:val="28"/>
          <w:szCs w:val="28"/>
        </w:rPr>
        <w:t>вызывающая у детей страх, ужас или панику, в том числе представляемая в виде изображения или описания в унижающей человеческое достоинство форме ненасильственной смерти, заболевания, самоубийства, несчастного случая, аварии или катастрофы и (или) их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последствий;</w:t>
      </w:r>
    </w:p>
    <w:p w:rsidR="00DC6181" w:rsidRDefault="00DC6181" w:rsidP="00DC6181">
      <w:pPr>
        <w:pStyle w:val="a7"/>
        <w:numPr>
          <w:ilvl w:val="0"/>
          <w:numId w:val="23"/>
        </w:numPr>
        <w:tabs>
          <w:tab w:val="left" w:pos="982"/>
        </w:tabs>
        <w:kinsoku w:val="0"/>
        <w:overflowPunct w:val="0"/>
        <w:ind w:left="981" w:right="275"/>
        <w:rPr>
          <w:sz w:val="28"/>
          <w:szCs w:val="28"/>
        </w:rPr>
      </w:pPr>
      <w:r>
        <w:rPr>
          <w:sz w:val="28"/>
          <w:szCs w:val="28"/>
        </w:rPr>
        <w:t>представляемая в виде изображения или описания половых отношений между мужчиной 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женщиной;</w:t>
      </w:r>
    </w:p>
    <w:p w:rsidR="00DC6181" w:rsidRDefault="00DC6181" w:rsidP="00DC6181">
      <w:pPr>
        <w:pStyle w:val="a7"/>
        <w:numPr>
          <w:ilvl w:val="0"/>
          <w:numId w:val="23"/>
        </w:numPr>
        <w:tabs>
          <w:tab w:val="left" w:pos="982"/>
        </w:tabs>
        <w:kinsoku w:val="0"/>
        <w:overflowPunct w:val="0"/>
        <w:spacing w:line="242" w:lineRule="auto"/>
        <w:ind w:left="981" w:right="263"/>
        <w:rPr>
          <w:sz w:val="28"/>
          <w:szCs w:val="28"/>
        </w:rPr>
      </w:pPr>
      <w:r>
        <w:rPr>
          <w:sz w:val="28"/>
          <w:szCs w:val="28"/>
        </w:rPr>
        <w:t>содержащая бранные слова и выражения, не относящиеся к нецензурной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брани.</w:t>
      </w:r>
    </w:p>
    <w:p w:rsidR="00DC6181" w:rsidRDefault="00DC6181" w:rsidP="00DC6181">
      <w:pPr>
        <w:pStyle w:val="a3"/>
        <w:kinsoku w:val="0"/>
        <w:overflowPunct w:val="0"/>
        <w:ind w:left="353" w:right="264" w:firstLine="345"/>
      </w:pPr>
      <w:r>
        <w:t xml:space="preserve">Согласно вступающей в силу с 1 сентября 2012 года в связи с принятием </w:t>
      </w:r>
      <w:proofErr w:type="spellStart"/>
      <w:r>
        <w:t>упоминавшегося</w:t>
      </w:r>
      <w:proofErr w:type="spellEnd"/>
      <w:r>
        <w:t xml:space="preserve"> ранее Федерального закона от 21.07.2011 № 252-ФЗ редакции </w:t>
      </w:r>
      <w:r>
        <w:rPr>
          <w:b/>
          <w:bCs/>
          <w:i/>
          <w:iCs/>
        </w:rPr>
        <w:t xml:space="preserve">статьи 14 Федерального закона «Об основных гарантиях прав ребенка в Российской Федерации» </w:t>
      </w:r>
      <w:r>
        <w:t>органы государственной власти Российской Федерации принимают меры по защите ребенка от информации,</w:t>
      </w:r>
    </w:p>
    <w:p w:rsidR="00DC6181" w:rsidRDefault="00DC6181" w:rsidP="00DC6181">
      <w:pPr>
        <w:pStyle w:val="a3"/>
        <w:kinsoku w:val="0"/>
        <w:overflowPunct w:val="0"/>
        <w:ind w:left="353" w:right="264" w:firstLine="345"/>
        <w:sectPr w:rsidR="00DC6181">
          <w:pgSz w:w="11910" w:h="16840"/>
          <w:pgMar w:top="1040" w:right="580" w:bottom="114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left="353" w:right="263"/>
      </w:pPr>
      <w:r>
        <w:lastRenderedPageBreak/>
        <w:t xml:space="preserve">пропаганды и агитации, наносящих вред его здоровью, нравственному и духовному развитию, в том числе </w:t>
      </w:r>
      <w:proofErr w:type="spellStart"/>
      <w:r>
        <w:t>отнациональной</w:t>
      </w:r>
      <w:proofErr w:type="spellEnd"/>
      <w:r>
        <w:t xml:space="preserve">, классовой, социальной нетерпимости, от рекламы алкогольной продукции и табачных изделий, от пропаганды социального, расового, национального и религиозного неравенства, от информации порнографического характера, а также от распространения печатной продукции, аудио- и видеопродукции, </w:t>
      </w:r>
      <w:proofErr w:type="spellStart"/>
      <w:proofErr w:type="gramStart"/>
      <w:r>
        <w:t>пропаган</w:t>
      </w:r>
      <w:proofErr w:type="spellEnd"/>
      <w:r>
        <w:t xml:space="preserve">- </w:t>
      </w:r>
      <w:proofErr w:type="spellStart"/>
      <w:r>
        <w:t>дирующей</w:t>
      </w:r>
      <w:proofErr w:type="spellEnd"/>
      <w:proofErr w:type="gramEnd"/>
      <w:r>
        <w:t xml:space="preserve"> насилие и жестокость, наркоманию, токсикоманию, антиобщественное поведение.</w:t>
      </w:r>
    </w:p>
    <w:p w:rsidR="00DC6181" w:rsidRDefault="00DC6181" w:rsidP="00DC6181">
      <w:pPr>
        <w:pStyle w:val="a3"/>
        <w:kinsoku w:val="0"/>
        <w:overflowPunct w:val="0"/>
        <w:spacing w:before="2"/>
        <w:ind w:left="324" w:right="263" w:firstLine="645"/>
      </w:pPr>
      <w:r>
        <w:t xml:space="preserve">В целях защиты детей от информации, причиняющей вред их здоровью и (или) развитию, </w:t>
      </w:r>
      <w:r>
        <w:rPr>
          <w:b/>
          <w:bCs/>
          <w:i/>
          <w:iCs/>
        </w:rPr>
        <w:t xml:space="preserve">Федеральным законом от 29 декабря 2010 года № 436- ФЗ «О защите детей от информации, причиняющей вред их здоровью и развитию» </w:t>
      </w:r>
      <w:r>
        <w:t>устанавливаются требования к распространению среди детей информации, в том числе к осуществлению классификации информационной продукции, ее экспертизы, государственного надзора и контроля за соблюдением законодательства Российской Федерации о защите детей от информации, причиняющей вред их здоровью и (или) развитию.</w:t>
      </w:r>
    </w:p>
    <w:p w:rsidR="00DC6181" w:rsidRDefault="00DC6181" w:rsidP="00DC6181">
      <w:pPr>
        <w:pStyle w:val="a3"/>
        <w:kinsoku w:val="0"/>
        <w:overflowPunct w:val="0"/>
        <w:ind w:right="264" w:firstLine="388"/>
      </w:pPr>
      <w:r>
        <w:t xml:space="preserve">В соответствии со </w:t>
      </w:r>
      <w:r>
        <w:rPr>
          <w:b/>
          <w:bCs/>
          <w:i/>
          <w:iCs/>
        </w:rPr>
        <w:t xml:space="preserve">статьей 14.1. Федерального закона «Об основных гарантиях прав ребенка в Российской Федерации» </w:t>
      </w:r>
      <w:r>
        <w:t>(введена Федеральным законом от 28.04.2009 № 71-ФЗ) в целях содействия физическому, интеллектуальному, психическому, духовному и нравственному развитию детей и формированию у них навыков здорового образа жизни органы государственной власти Российской Федерации, органы государственной власти субъектов Российской Федерации, органы местного самоуправления в соответствии с их компетенцией создают благоприятные условия для осуществления деятельности организаций, образующих социальную инфраструктуру для детей (включая места для их доступа к сети</w:t>
      </w:r>
    </w:p>
    <w:p w:rsidR="00DC6181" w:rsidRDefault="00DC6181" w:rsidP="00DC6181">
      <w:pPr>
        <w:pStyle w:val="a3"/>
        <w:kinsoku w:val="0"/>
        <w:overflowPunct w:val="0"/>
        <w:spacing w:before="2" w:line="322" w:lineRule="exact"/>
        <w:jc w:val="left"/>
      </w:pPr>
      <w:r>
        <w:t>«Интернет»).</w:t>
      </w:r>
    </w:p>
    <w:p w:rsidR="00DC6181" w:rsidRDefault="00DC6181" w:rsidP="00DC6181">
      <w:pPr>
        <w:pStyle w:val="a3"/>
        <w:kinsoku w:val="0"/>
        <w:overflowPunct w:val="0"/>
        <w:ind w:right="265" w:firstLine="707"/>
      </w:pPr>
      <w:r>
        <w:t>Законами субъектов Российской Федерации в целях предупреждения причинения вреда здоровью детей, их физическому, интеллектуальному, психическому, духовному и нравственному развитию могут устанавливаться, в частности, меры по недопущению нахождения детей (лиц, не достигших возраста 18 лет) в ночное время в общественных местах, в том числе на объектах (на территориях, в помещениях) юридических лиц или граждан, осуществляющих предпринимательскую деятельность без образования юридического лица, которые предназначены для обеспечения доступа к сети</w:t>
      </w:r>
    </w:p>
    <w:p w:rsidR="00DC6181" w:rsidRDefault="00DC6181" w:rsidP="00DC6181">
      <w:pPr>
        <w:pStyle w:val="a3"/>
        <w:kinsoku w:val="0"/>
        <w:overflowPunct w:val="0"/>
        <w:ind w:right="272"/>
      </w:pPr>
      <w:r>
        <w:t>«Интернет» и в иных общественных местах без сопровождения родителей (лиц, их заменяющих) или лиц, осуществляющих мероприятия</w:t>
      </w:r>
    </w:p>
    <w:p w:rsidR="00DC6181" w:rsidRDefault="00DC6181" w:rsidP="00DC6181">
      <w:pPr>
        <w:pStyle w:val="a3"/>
        <w:kinsoku w:val="0"/>
        <w:overflowPunct w:val="0"/>
        <w:spacing w:line="322" w:lineRule="exact"/>
      </w:pPr>
      <w:r>
        <w:t>с участием детей.</w:t>
      </w:r>
    </w:p>
    <w:p w:rsidR="00DC6181" w:rsidRDefault="00DC6181" w:rsidP="00DC6181">
      <w:pPr>
        <w:pStyle w:val="a3"/>
        <w:kinsoku w:val="0"/>
        <w:overflowPunct w:val="0"/>
        <w:ind w:left="324" w:right="260" w:firstLine="645"/>
      </w:pPr>
      <w:r>
        <w:t xml:space="preserve">За несоблюдение установленных требований к обеспечению родителями (лицами, их заменяющими), лицами, осуществляющими мероприятия с участием детей, а также юридическими лицами или гражданами, осуществляющими предпринимательскую деятельность без образования юридического лица, мер по содействию физическому, </w:t>
      </w:r>
      <w:proofErr w:type="gramStart"/>
      <w:r>
        <w:rPr>
          <w:spacing w:val="2"/>
        </w:rPr>
        <w:t xml:space="preserve">ин- </w:t>
      </w:r>
      <w:proofErr w:type="spellStart"/>
      <w:r>
        <w:t>теллектуальному</w:t>
      </w:r>
      <w:proofErr w:type="spellEnd"/>
      <w:proofErr w:type="gramEnd"/>
      <w:r>
        <w:t>, психическому, духовному и нравственному развитию детей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предупреждению</w:t>
      </w:r>
      <w:r>
        <w:rPr>
          <w:spacing w:val="21"/>
        </w:rPr>
        <w:t xml:space="preserve"> </w:t>
      </w:r>
      <w:r>
        <w:t>причинения</w:t>
      </w:r>
      <w:r>
        <w:rPr>
          <w:spacing w:val="22"/>
        </w:rPr>
        <w:t xml:space="preserve"> </w:t>
      </w:r>
      <w:r>
        <w:t>им</w:t>
      </w:r>
      <w:r>
        <w:rPr>
          <w:spacing w:val="24"/>
        </w:rPr>
        <w:t xml:space="preserve"> </w:t>
      </w:r>
      <w:r>
        <w:t>вреда</w:t>
      </w:r>
      <w:r>
        <w:rPr>
          <w:spacing w:val="24"/>
        </w:rPr>
        <w:t xml:space="preserve"> </w:t>
      </w:r>
      <w:r>
        <w:t>законами</w:t>
      </w:r>
      <w:r>
        <w:rPr>
          <w:spacing w:val="22"/>
        </w:rPr>
        <w:t xml:space="preserve"> </w:t>
      </w:r>
      <w:r>
        <w:t>субъектов</w:t>
      </w:r>
    </w:p>
    <w:p w:rsidR="00DC6181" w:rsidRDefault="00DC6181" w:rsidP="00DC6181">
      <w:pPr>
        <w:pStyle w:val="a3"/>
        <w:kinsoku w:val="0"/>
        <w:overflowPunct w:val="0"/>
        <w:ind w:left="324" w:right="260" w:firstLine="645"/>
        <w:sectPr w:rsidR="00DC6181">
          <w:pgSz w:w="11910" w:h="16840"/>
          <w:pgMar w:top="1040" w:right="580" w:bottom="114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left="324" w:right="270"/>
      </w:pPr>
      <w:r>
        <w:lastRenderedPageBreak/>
        <w:t>Российской Федерации может устанавливаться административная ответственность.</w:t>
      </w:r>
    </w:p>
    <w:p w:rsidR="00DC6181" w:rsidRDefault="00DC6181" w:rsidP="00DC6181">
      <w:pPr>
        <w:pStyle w:val="a3"/>
        <w:kinsoku w:val="0"/>
        <w:overflowPunct w:val="0"/>
        <w:ind w:left="367" w:right="265" w:firstLine="602"/>
      </w:pPr>
      <w:r>
        <w:t>В целях защиты несовершеннолетних от злоупотреблений их доверием и недостатком опыта Федеральным законом от 13.03.2006 № 38-ФЗ «О рекламе» установлен комплекс ограничений при распространении рекламной</w:t>
      </w:r>
      <w:r>
        <w:rPr>
          <w:spacing w:val="-4"/>
        </w:rPr>
        <w:t xml:space="preserve"> </w:t>
      </w:r>
      <w:r>
        <w:t>продукции.</w:t>
      </w:r>
    </w:p>
    <w:p w:rsidR="00DC6181" w:rsidRDefault="00DC6181" w:rsidP="00DC6181">
      <w:pPr>
        <w:pStyle w:val="a3"/>
        <w:kinsoku w:val="0"/>
        <w:overflowPunct w:val="0"/>
        <w:spacing w:line="242" w:lineRule="auto"/>
        <w:ind w:left="391" w:right="263" w:firstLine="578"/>
      </w:pPr>
      <w:r>
        <w:t>В рекламе (в том числе распространяемой в информационно- телекоммуникационных сетях) не допускаются (ст. 6):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ind w:left="981" w:right="262"/>
        <w:rPr>
          <w:sz w:val="28"/>
          <w:szCs w:val="28"/>
        </w:rPr>
      </w:pPr>
      <w:r>
        <w:rPr>
          <w:sz w:val="28"/>
          <w:szCs w:val="28"/>
        </w:rPr>
        <w:t>дискредитация родителей и воспитателей, подрыв доверия к ним у несовершеннолетних;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ind w:left="981" w:right="273"/>
        <w:rPr>
          <w:sz w:val="28"/>
          <w:szCs w:val="28"/>
        </w:rPr>
      </w:pPr>
      <w:r>
        <w:rPr>
          <w:sz w:val="28"/>
          <w:szCs w:val="28"/>
        </w:rPr>
        <w:t>побуждение несовершеннолетних к тому, чтобы они убедили родителей или других лиц приобрести рекламируемый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товар;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spacing w:line="242" w:lineRule="auto"/>
        <w:ind w:left="981" w:right="264"/>
        <w:rPr>
          <w:sz w:val="28"/>
          <w:szCs w:val="28"/>
        </w:rPr>
      </w:pPr>
      <w:r>
        <w:rPr>
          <w:sz w:val="28"/>
          <w:szCs w:val="28"/>
        </w:rPr>
        <w:t>создание у несовершеннолетних искаженного представления о доступности товара для семьи с любым уровнем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достатка;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ind w:left="981" w:right="263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proofErr w:type="gramStart"/>
      <w:r>
        <w:rPr>
          <w:sz w:val="28"/>
          <w:szCs w:val="28"/>
        </w:rPr>
        <w:t>у несовершеннолетних впечатления</w:t>
      </w:r>
      <w:proofErr w:type="gramEnd"/>
      <w:r>
        <w:rPr>
          <w:sz w:val="28"/>
          <w:szCs w:val="28"/>
        </w:rPr>
        <w:t xml:space="preserve"> о том, что обладание рекламируемым товаром ставит их в предпочтительное положение перед 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сверстниками;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ind w:left="981" w:right="266"/>
        <w:rPr>
          <w:sz w:val="28"/>
          <w:szCs w:val="28"/>
        </w:rPr>
      </w:pPr>
      <w:r>
        <w:rPr>
          <w:sz w:val="28"/>
          <w:szCs w:val="28"/>
        </w:rPr>
        <w:t>формирование комплекса неполноценности у несовершеннолетних, не обладающих рекламируемым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товаром;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spacing w:line="321" w:lineRule="exact"/>
        <w:ind w:hanging="361"/>
        <w:rPr>
          <w:sz w:val="28"/>
          <w:szCs w:val="28"/>
        </w:rPr>
      </w:pPr>
      <w:r>
        <w:rPr>
          <w:sz w:val="28"/>
          <w:szCs w:val="28"/>
        </w:rPr>
        <w:t>показ несовершеннолетних в опасных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ситуациях;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ind w:left="981" w:right="269"/>
        <w:rPr>
          <w:sz w:val="28"/>
          <w:szCs w:val="28"/>
        </w:rPr>
      </w:pPr>
      <w:r>
        <w:rPr>
          <w:sz w:val="28"/>
          <w:szCs w:val="28"/>
        </w:rPr>
        <w:t>преуменьшение уровня необходимых для использования рекламируемого товара навыков у несовершеннолетних той возрастной группы, для которой этот товар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предназначен;</w:t>
      </w:r>
    </w:p>
    <w:p w:rsidR="00DC6181" w:rsidRDefault="00DC6181" w:rsidP="00DC6181">
      <w:pPr>
        <w:pStyle w:val="a7"/>
        <w:numPr>
          <w:ilvl w:val="0"/>
          <w:numId w:val="22"/>
        </w:numPr>
        <w:tabs>
          <w:tab w:val="left" w:pos="982"/>
        </w:tabs>
        <w:kinsoku w:val="0"/>
        <w:overflowPunct w:val="0"/>
        <w:ind w:left="981" w:right="272"/>
        <w:rPr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proofErr w:type="gramStart"/>
      <w:r>
        <w:rPr>
          <w:sz w:val="28"/>
          <w:szCs w:val="28"/>
        </w:rPr>
        <w:t>у несовершеннолетних комплекса</w:t>
      </w:r>
      <w:proofErr w:type="gramEnd"/>
      <w:r>
        <w:rPr>
          <w:sz w:val="28"/>
          <w:szCs w:val="28"/>
        </w:rPr>
        <w:t xml:space="preserve"> неполноценности, связанного с их внешней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непривлекательностью.</w:t>
      </w:r>
    </w:p>
    <w:p w:rsidR="00DC6181" w:rsidRDefault="00DC6181" w:rsidP="00DC6181">
      <w:pPr>
        <w:pStyle w:val="a3"/>
        <w:kinsoku w:val="0"/>
        <w:overflowPunct w:val="0"/>
        <w:ind w:right="266" w:firstLine="679"/>
      </w:pPr>
      <w:r>
        <w:t>Законом запрещено также распространение ненадлежащей рекламы, в том числе: побуждающей к совершению противоправных действий (п. 1 ч. 4 ст. 5 Закона о рекламе); призывающей к насилию и жестокости (п. 2 ч. 4 ст. 5 Закона о рекламе); содержащей демонстрацию процессов курения и потребления алкогольной продукции, а также пива п напитков, изготавливаемых на его основе (п. 5 ст. 5 Закона о рекламе); использующей бранные слова, непристойные и оскорбительные образы, сравнения и выражения (ч. 6 ст. 5 Закона о рекламе).</w:t>
      </w:r>
    </w:p>
    <w:p w:rsidR="00DC6181" w:rsidRDefault="00DC6181" w:rsidP="00DC6181">
      <w:pPr>
        <w:pStyle w:val="a3"/>
        <w:kinsoku w:val="0"/>
        <w:overflowPunct w:val="0"/>
        <w:ind w:right="266" w:firstLine="707"/>
      </w:pPr>
      <w:r>
        <w:t xml:space="preserve">Действуют ограничения для рекламы, размещаемой в детских и образовательных телепередачах, радиопрограммах и радиопередачах (ч. 7 ст. 14, ч. 6 ст. 15 Закона </w:t>
      </w:r>
      <w:proofErr w:type="spellStart"/>
      <w:r>
        <w:rPr>
          <w:b/>
          <w:bCs/>
        </w:rPr>
        <w:t>о</w:t>
      </w:r>
      <w:r>
        <w:t>рекламе</w:t>
      </w:r>
      <w:proofErr w:type="spellEnd"/>
      <w:r>
        <w:t>).</w:t>
      </w:r>
    </w:p>
    <w:p w:rsidR="00DC6181" w:rsidRDefault="00DC6181" w:rsidP="00DC6181">
      <w:pPr>
        <w:pStyle w:val="a3"/>
        <w:kinsoku w:val="0"/>
        <w:overflowPunct w:val="0"/>
        <w:ind w:right="264" w:firstLine="707"/>
      </w:pPr>
      <w:r>
        <w:t>Установлены ограничения для рекламы отдельных видов продукции, представляющей опасность для здоровья и развития детей:</w:t>
      </w:r>
    </w:p>
    <w:p w:rsidR="00DC6181" w:rsidRDefault="00DC6181" w:rsidP="00DC6181">
      <w:pPr>
        <w:pStyle w:val="a7"/>
        <w:numPr>
          <w:ilvl w:val="0"/>
          <w:numId w:val="21"/>
        </w:numPr>
        <w:tabs>
          <w:tab w:val="left" w:pos="982"/>
        </w:tabs>
        <w:kinsoku w:val="0"/>
        <w:overflowPunct w:val="0"/>
        <w:spacing w:line="342" w:lineRule="exact"/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алкогольной продукции (ст.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21);</w:t>
      </w:r>
    </w:p>
    <w:p w:rsidR="00DC6181" w:rsidRDefault="00DC6181" w:rsidP="00DC6181">
      <w:pPr>
        <w:pStyle w:val="a7"/>
        <w:numPr>
          <w:ilvl w:val="0"/>
          <w:numId w:val="21"/>
        </w:numPr>
        <w:tabs>
          <w:tab w:val="left" w:pos="982"/>
        </w:tabs>
        <w:kinsoku w:val="0"/>
        <w:overflowPunct w:val="0"/>
        <w:spacing w:line="342" w:lineRule="exact"/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пива и напитков, изготавливаемых на его </w:t>
      </w:r>
      <w:proofErr w:type="gramStart"/>
      <w:r>
        <w:rPr>
          <w:sz w:val="28"/>
          <w:szCs w:val="28"/>
        </w:rPr>
        <w:t>основе(</w:t>
      </w:r>
      <w:proofErr w:type="gramEnd"/>
      <w:r>
        <w:rPr>
          <w:sz w:val="28"/>
          <w:szCs w:val="28"/>
        </w:rPr>
        <w:t>ст.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22);</w:t>
      </w:r>
    </w:p>
    <w:p w:rsidR="00DC6181" w:rsidRDefault="00DC6181" w:rsidP="00DC6181">
      <w:pPr>
        <w:pStyle w:val="a7"/>
        <w:numPr>
          <w:ilvl w:val="0"/>
          <w:numId w:val="21"/>
        </w:numPr>
        <w:tabs>
          <w:tab w:val="left" w:pos="982"/>
        </w:tabs>
        <w:kinsoku w:val="0"/>
        <w:overflowPunct w:val="0"/>
        <w:spacing w:line="342" w:lineRule="exact"/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табака, табачных изделий и курительных принадлежностей (ст.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23);</w:t>
      </w:r>
    </w:p>
    <w:p w:rsidR="00DC6181" w:rsidRDefault="00DC6181" w:rsidP="00DC6181">
      <w:pPr>
        <w:pStyle w:val="a7"/>
        <w:numPr>
          <w:ilvl w:val="0"/>
          <w:numId w:val="21"/>
        </w:numPr>
        <w:tabs>
          <w:tab w:val="left" w:pos="982"/>
        </w:tabs>
        <w:kinsoku w:val="0"/>
        <w:overflowPunct w:val="0"/>
        <w:ind w:left="981" w:right="266"/>
        <w:jc w:val="left"/>
        <w:rPr>
          <w:sz w:val="28"/>
          <w:szCs w:val="28"/>
        </w:rPr>
      </w:pPr>
      <w:r>
        <w:rPr>
          <w:sz w:val="28"/>
          <w:szCs w:val="28"/>
        </w:rPr>
        <w:t>лекарственных средств, медицинской техники, изделий медицинского назначения и медицинских услуг (ст.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24);</w:t>
      </w:r>
    </w:p>
    <w:p w:rsidR="00DC6181" w:rsidRDefault="00DC6181" w:rsidP="00DC6181">
      <w:pPr>
        <w:pStyle w:val="a7"/>
        <w:numPr>
          <w:ilvl w:val="0"/>
          <w:numId w:val="21"/>
        </w:numPr>
        <w:tabs>
          <w:tab w:val="left" w:pos="982"/>
        </w:tabs>
        <w:kinsoku w:val="0"/>
        <w:overflowPunct w:val="0"/>
        <w:spacing w:line="343" w:lineRule="exact"/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основанных на риске игр, пари (ст.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27).</w:t>
      </w:r>
    </w:p>
    <w:p w:rsidR="00DC6181" w:rsidRDefault="00DC6181" w:rsidP="00DC6181">
      <w:pPr>
        <w:pStyle w:val="a7"/>
        <w:numPr>
          <w:ilvl w:val="0"/>
          <w:numId w:val="21"/>
        </w:numPr>
        <w:tabs>
          <w:tab w:val="left" w:pos="982"/>
        </w:tabs>
        <w:kinsoku w:val="0"/>
        <w:overflowPunct w:val="0"/>
        <w:spacing w:line="343" w:lineRule="exact"/>
        <w:ind w:hanging="361"/>
        <w:jc w:val="left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left="314" w:right="263" w:firstLine="655"/>
      </w:pPr>
      <w:r>
        <w:lastRenderedPageBreak/>
        <w:t xml:space="preserve">Такая реклама не должна обращаться к несовершеннолетним и использовать их образы, не может размещаться в предназначенных </w:t>
      </w:r>
      <w:proofErr w:type="gramStart"/>
      <w:r>
        <w:t>для несовершеннолетних печатных изданиях</w:t>
      </w:r>
      <w:proofErr w:type="gramEnd"/>
      <w:r>
        <w:t>, аудио- и видеопродукции.</w:t>
      </w:r>
    </w:p>
    <w:p w:rsidR="00DC6181" w:rsidRDefault="00DC6181" w:rsidP="00DC6181">
      <w:pPr>
        <w:pStyle w:val="a3"/>
        <w:kinsoku w:val="0"/>
        <w:overflowPunct w:val="0"/>
        <w:spacing w:before="2"/>
        <w:ind w:left="338" w:right="265" w:firstLine="631"/>
      </w:pPr>
      <w:r>
        <w:t>В настоящее время информационная безопасность детей при просмотре теле-, кино-, видеофильмов и программ регулируется также комплексом установленных законодательством РФ требований к содержанию аудиовизуальной информационной продукции, предназначенной для распространения среди разных возрастных групп несовершеннолетних.</w:t>
      </w:r>
    </w:p>
    <w:p w:rsidR="00DC6181" w:rsidRDefault="00DC6181" w:rsidP="00DC6181">
      <w:pPr>
        <w:pStyle w:val="a3"/>
        <w:kinsoku w:val="0"/>
        <w:overflowPunct w:val="0"/>
        <w:ind w:right="264" w:firstLine="707"/>
      </w:pPr>
      <w:r>
        <w:t>С момента вступления в силу закона о защите детей, телевизионные передачи и фильмы, не предназначенные для детского просмотра, должны маркироваться специальными значками, равноценными по величине логотипам каналов. Значок будет оставаться на экране минимум 8 секунд с момента начала передачи. Заменить его на текстовое или голосовое предупреждение телеканалы не могут.</w:t>
      </w:r>
    </w:p>
    <w:p w:rsidR="00DC6181" w:rsidRDefault="00DC6181" w:rsidP="00DC6181">
      <w:pPr>
        <w:pStyle w:val="a3"/>
        <w:kinsoku w:val="0"/>
        <w:overflowPunct w:val="0"/>
        <w:spacing w:before="1"/>
        <w:ind w:right="262" w:firstLine="707"/>
      </w:pPr>
      <w:r>
        <w:t>В первую очередь специальным значком будут отмечены все телепродукты, которые имеют ограничение для показа детям до 16 и 18 лет. Маркироваться будут не только сами передачи и фильмы, но и их анонсы. Значки о «недетских» передачах и фильмах появятся и в телепрограмме. Не будут маркированы только реклама или материалы с высокой исторической или художественной ценностью. Маркировать телепродукты будут их правообладатели – каналы или распространители.</w:t>
      </w:r>
    </w:p>
    <w:p w:rsidR="00DC6181" w:rsidRDefault="00DC6181" w:rsidP="00DC6181">
      <w:pPr>
        <w:pStyle w:val="a3"/>
        <w:kinsoku w:val="0"/>
        <w:overflowPunct w:val="0"/>
        <w:spacing w:before="1"/>
        <w:ind w:right="262" w:firstLine="707"/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1"/>
        <w:kinsoku w:val="0"/>
        <w:overflowPunct w:val="0"/>
        <w:spacing w:before="72" w:line="242" w:lineRule="auto"/>
        <w:ind w:left="4102" w:right="495" w:hanging="2295"/>
        <w:jc w:val="left"/>
      </w:pPr>
      <w:r>
        <w:lastRenderedPageBreak/>
        <w:t>§2. Правовые критерии информационной безопасности детей и подростков¹</w:t>
      </w:r>
    </w:p>
    <w:p w:rsidR="00DC6181" w:rsidRDefault="00DC6181" w:rsidP="00DC6181">
      <w:pPr>
        <w:pStyle w:val="a3"/>
        <w:kinsoku w:val="0"/>
        <w:overflowPunct w:val="0"/>
        <w:spacing w:before="2"/>
        <w:ind w:left="0"/>
        <w:jc w:val="left"/>
        <w:rPr>
          <w:b/>
          <w:bCs/>
          <w:sz w:val="27"/>
          <w:szCs w:val="27"/>
        </w:rPr>
      </w:pPr>
    </w:p>
    <w:p w:rsidR="00DC6181" w:rsidRDefault="00DC6181" w:rsidP="00DC6181">
      <w:pPr>
        <w:pStyle w:val="a3"/>
        <w:kinsoku w:val="0"/>
        <w:overflowPunct w:val="0"/>
        <w:ind w:right="1206" w:firstLine="851"/>
      </w:pPr>
      <w:r>
        <w:t>К правовым критериям информационной безопасности детей и подростков относятся следующие:</w:t>
      </w:r>
    </w:p>
    <w:p w:rsidR="00DC6181" w:rsidRDefault="00DC6181" w:rsidP="00DC6181">
      <w:pPr>
        <w:pStyle w:val="a7"/>
        <w:numPr>
          <w:ilvl w:val="1"/>
          <w:numId w:val="22"/>
        </w:numPr>
        <w:tabs>
          <w:tab w:val="left" w:pos="1750"/>
        </w:tabs>
        <w:kinsoku w:val="0"/>
        <w:overflowPunct w:val="0"/>
        <w:ind w:right="265" w:firstLine="851"/>
        <w:rPr>
          <w:sz w:val="28"/>
          <w:szCs w:val="28"/>
        </w:rPr>
      </w:pPr>
      <w:r>
        <w:rPr>
          <w:sz w:val="28"/>
          <w:szCs w:val="28"/>
        </w:rPr>
        <w:t>соблюдение установленных общепризнанными нормами международного права (ч. 4 ст. 15 Конституции РФ; постановление Пленума Верховного Суда РФ от 10.10.2003 № 5 «О применении судами общей юрисдикции общепризнанных принципов и норм международного права и международных договоров Российской Федерации») запретов на публичный показ, в том числе на телеэкране, аудиовизуальных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произведений: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755"/>
        </w:tabs>
        <w:kinsoku w:val="0"/>
        <w:overflowPunct w:val="0"/>
        <w:ind w:right="263" w:firstLine="851"/>
        <w:rPr>
          <w:sz w:val="28"/>
          <w:szCs w:val="28"/>
        </w:rPr>
      </w:pPr>
      <w:r>
        <w:rPr>
          <w:sz w:val="28"/>
          <w:szCs w:val="28"/>
        </w:rPr>
        <w:t>представляющих насилие в качестве общераспространенной нормы поведения либо пропагандирующих насилие и жестокость, в том числе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содержащих:</w:t>
      </w:r>
    </w:p>
    <w:p w:rsidR="00DC6181" w:rsidRDefault="00DC6181" w:rsidP="00DC6181">
      <w:pPr>
        <w:pStyle w:val="a7"/>
        <w:numPr>
          <w:ilvl w:val="0"/>
          <w:numId w:val="20"/>
        </w:numPr>
        <w:tabs>
          <w:tab w:val="left" w:pos="1419"/>
        </w:tabs>
        <w:kinsoku w:val="0"/>
        <w:overflowPunct w:val="0"/>
        <w:spacing w:before="1" w:line="322" w:lineRule="exact"/>
        <w:rPr>
          <w:sz w:val="28"/>
          <w:szCs w:val="28"/>
        </w:rPr>
      </w:pPr>
      <w:r>
        <w:rPr>
          <w:sz w:val="28"/>
          <w:szCs w:val="28"/>
        </w:rPr>
        <w:t>сцены сексуального насилия в отношении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детей;</w:t>
      </w:r>
    </w:p>
    <w:p w:rsidR="00DC6181" w:rsidRDefault="00DC6181" w:rsidP="00DC6181">
      <w:pPr>
        <w:pStyle w:val="a7"/>
        <w:numPr>
          <w:ilvl w:val="0"/>
          <w:numId w:val="20"/>
        </w:numPr>
        <w:tabs>
          <w:tab w:val="left" w:pos="1448"/>
        </w:tabs>
        <w:kinsoku w:val="0"/>
        <w:overflowPunct w:val="0"/>
        <w:ind w:left="262" w:right="266" w:firstLine="851"/>
        <w:rPr>
          <w:sz w:val="28"/>
          <w:szCs w:val="28"/>
        </w:rPr>
      </w:pPr>
      <w:r>
        <w:rPr>
          <w:sz w:val="28"/>
          <w:szCs w:val="28"/>
        </w:rPr>
        <w:t>неоправданные подробности сцен садизма, чрезмерного насилия и жестокости, особенно в отношении детей и животных, сцены расчленения жертв, истязаний, уничтожения людей особо жестокими, изуверскими способами;</w:t>
      </w:r>
    </w:p>
    <w:p w:rsidR="00DC6181" w:rsidRDefault="00DC6181" w:rsidP="00DC6181">
      <w:pPr>
        <w:pStyle w:val="a7"/>
        <w:numPr>
          <w:ilvl w:val="0"/>
          <w:numId w:val="20"/>
        </w:numPr>
        <w:tabs>
          <w:tab w:val="left" w:pos="1419"/>
        </w:tabs>
        <w:kinsoku w:val="0"/>
        <w:overflowPunct w:val="0"/>
        <w:spacing w:line="320" w:lineRule="exact"/>
        <w:rPr>
          <w:sz w:val="28"/>
          <w:szCs w:val="28"/>
        </w:rPr>
      </w:pPr>
      <w:r>
        <w:rPr>
          <w:sz w:val="28"/>
          <w:szCs w:val="28"/>
        </w:rPr>
        <w:t>крупные продолжительные планы истерзанных людей и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животных;</w:t>
      </w:r>
    </w:p>
    <w:p w:rsidR="00DC6181" w:rsidRDefault="00DC6181" w:rsidP="00DC6181">
      <w:pPr>
        <w:pStyle w:val="a7"/>
        <w:numPr>
          <w:ilvl w:val="0"/>
          <w:numId w:val="20"/>
        </w:numPr>
        <w:tabs>
          <w:tab w:val="left" w:pos="1419"/>
        </w:tabs>
        <w:kinsoku w:val="0"/>
        <w:overflowPunct w:val="0"/>
        <w:spacing w:before="2" w:line="322" w:lineRule="exact"/>
        <w:rPr>
          <w:sz w:val="28"/>
          <w:szCs w:val="28"/>
        </w:rPr>
      </w:pPr>
      <w:r>
        <w:rPr>
          <w:sz w:val="28"/>
          <w:szCs w:val="28"/>
        </w:rPr>
        <w:t>сцены насилия над трупами;</w:t>
      </w:r>
    </w:p>
    <w:p w:rsidR="00DC6181" w:rsidRDefault="00DC6181" w:rsidP="00DC6181">
      <w:pPr>
        <w:pStyle w:val="a7"/>
        <w:numPr>
          <w:ilvl w:val="0"/>
          <w:numId w:val="20"/>
        </w:numPr>
        <w:tabs>
          <w:tab w:val="left" w:pos="1443"/>
        </w:tabs>
        <w:kinsoku w:val="0"/>
        <w:overflowPunct w:val="0"/>
        <w:ind w:left="262" w:right="264" w:firstLine="851"/>
        <w:rPr>
          <w:sz w:val="28"/>
          <w:szCs w:val="28"/>
        </w:rPr>
      </w:pPr>
      <w:r>
        <w:rPr>
          <w:sz w:val="28"/>
          <w:szCs w:val="28"/>
        </w:rPr>
        <w:t>методы изготовления и применения оружия и приспособлений для пыток, занимающих основное время показа; 6) сцены, содержащие детализированные инструкции или поощрение к преступлению и насилию (Рекомендация № R (89)7 Комитета министров Совета Европы относительно принципов распространения видеозаписей, содержащих насилие, жестокость или имеющих порнографическое содержание, а также поощряющих прием наркотиков, Рекомендация № R (97)19 Комитета министров Совета Европы государствам-участникам о демонстрации насилия в электронных средствах массовой информации от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30.10.1997);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733"/>
        </w:tabs>
        <w:kinsoku w:val="0"/>
        <w:overflowPunct w:val="0"/>
        <w:ind w:right="267" w:firstLine="851"/>
        <w:rPr>
          <w:sz w:val="28"/>
          <w:szCs w:val="28"/>
        </w:rPr>
      </w:pPr>
      <w:r>
        <w:rPr>
          <w:sz w:val="28"/>
          <w:szCs w:val="28"/>
        </w:rPr>
        <w:t xml:space="preserve">содержащих пропаганду торговли людьми, в том числе их экономической и сексуальной эксплуатации, занятия проституцией или его организации, получения дохода от занятия проституцией и </w:t>
      </w:r>
      <w:proofErr w:type="gramStart"/>
      <w:r>
        <w:rPr>
          <w:sz w:val="28"/>
          <w:szCs w:val="28"/>
        </w:rPr>
        <w:t>иных административных правонарушений</w:t>
      </w:r>
      <w:proofErr w:type="gramEnd"/>
      <w:r>
        <w:rPr>
          <w:sz w:val="28"/>
          <w:szCs w:val="28"/>
        </w:rPr>
        <w:t xml:space="preserve"> 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преступлений,</w: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30"/>
          <w:szCs w:val="30"/>
        </w:rPr>
      </w:pPr>
    </w:p>
    <w:p w:rsidR="00DC6181" w:rsidRDefault="00DC6181" w:rsidP="00DC6181">
      <w:pPr>
        <w:pStyle w:val="a3"/>
        <w:kinsoku w:val="0"/>
        <w:overflowPunct w:val="0"/>
        <w:spacing w:before="11"/>
        <w:ind w:left="0"/>
        <w:jc w:val="left"/>
        <w:rPr>
          <w:sz w:val="25"/>
          <w:szCs w:val="25"/>
        </w:rPr>
      </w:pPr>
    </w:p>
    <w:p w:rsidR="00DC6181" w:rsidRDefault="00DC6181" w:rsidP="00DC6181">
      <w:pPr>
        <w:pStyle w:val="a3"/>
        <w:kinsoku w:val="0"/>
        <w:overflowPunct w:val="0"/>
        <w:jc w:val="left"/>
        <w:rPr>
          <w:w w:val="99"/>
          <w:sz w:val="20"/>
          <w:szCs w:val="20"/>
        </w:rPr>
      </w:pPr>
      <w:r>
        <w:rPr>
          <w:w w:val="99"/>
          <w:sz w:val="20"/>
          <w:szCs w:val="20"/>
        </w:rPr>
        <w:t>1</w:t>
      </w:r>
    </w:p>
    <w:p w:rsidR="00DC6181" w:rsidRDefault="00DC6181" w:rsidP="00DC6181">
      <w:pPr>
        <w:pStyle w:val="a3"/>
        <w:kinsoku w:val="0"/>
        <w:overflowPunct w:val="0"/>
        <w:spacing w:before="1"/>
        <w:ind w:right="2025" w:firstLine="50"/>
        <w:jc w:val="left"/>
        <w:rPr>
          <w:sz w:val="20"/>
          <w:szCs w:val="20"/>
        </w:rPr>
      </w:pPr>
      <w:r>
        <w:rPr>
          <w:sz w:val="20"/>
          <w:szCs w:val="20"/>
        </w:rPr>
        <w:t>Настоящий перечень критериев информационной безопасности детей предназначен для применения в качестве справочного пособия специалистами уполномоченных</w:t>
      </w:r>
    </w:p>
    <w:p w:rsidR="00DC6181" w:rsidRDefault="00DC6181" w:rsidP="00DC6181">
      <w:pPr>
        <w:pStyle w:val="a3"/>
        <w:kinsoku w:val="0"/>
        <w:overflowPunct w:val="0"/>
        <w:spacing w:before="1" w:line="229" w:lineRule="exact"/>
        <w:jc w:val="left"/>
        <w:rPr>
          <w:sz w:val="20"/>
          <w:szCs w:val="20"/>
        </w:rPr>
      </w:pPr>
      <w:r>
        <w:rPr>
          <w:sz w:val="20"/>
          <w:szCs w:val="20"/>
        </w:rPr>
        <w:t>государственных контрольных (надзорных) органов, экспертами в сфере</w:t>
      </w:r>
    </w:p>
    <w:p w:rsidR="00DC6181" w:rsidRDefault="00DC6181" w:rsidP="00DC6181">
      <w:pPr>
        <w:pStyle w:val="a3"/>
        <w:kinsoku w:val="0"/>
        <w:overflowPunct w:val="0"/>
        <w:spacing w:line="229" w:lineRule="exact"/>
        <w:jc w:val="left"/>
        <w:rPr>
          <w:sz w:val="20"/>
          <w:szCs w:val="20"/>
        </w:rPr>
      </w:pPr>
      <w:r>
        <w:rPr>
          <w:sz w:val="20"/>
          <w:szCs w:val="20"/>
        </w:rPr>
        <w:t>информационной безопасности детей и содержит правовые критерии информационной</w:t>
      </w:r>
    </w:p>
    <w:p w:rsidR="00DC6181" w:rsidRDefault="00DC6181" w:rsidP="00DC6181">
      <w:pPr>
        <w:pStyle w:val="a3"/>
        <w:kinsoku w:val="0"/>
        <w:overflowPunct w:val="0"/>
        <w:ind w:right="1396"/>
        <w:jc w:val="left"/>
        <w:rPr>
          <w:sz w:val="20"/>
          <w:szCs w:val="20"/>
        </w:rPr>
      </w:pPr>
      <w:r>
        <w:rPr>
          <w:sz w:val="20"/>
          <w:szCs w:val="20"/>
        </w:rPr>
        <w:t>безопасности детей, в том числе принципы и нормы информационной безопасности детей, включая критерии определения информационной продукции (информации),</w:t>
      </w:r>
    </w:p>
    <w:p w:rsidR="00DC6181" w:rsidRDefault="00DC6181" w:rsidP="00DC6181">
      <w:pPr>
        <w:pStyle w:val="a3"/>
        <w:kinsoku w:val="0"/>
        <w:overflowPunct w:val="0"/>
        <w:spacing w:before="1"/>
        <w:ind w:right="495"/>
        <w:jc w:val="left"/>
        <w:rPr>
          <w:sz w:val="20"/>
          <w:szCs w:val="20"/>
        </w:rPr>
      </w:pPr>
      <w:r>
        <w:rPr>
          <w:sz w:val="20"/>
          <w:szCs w:val="20"/>
        </w:rPr>
        <w:t>распространение которой на территории Российской Федерации запрещено или ограничено, установленные в действующих нормативных правовых актах Российской Федерации, в</w:t>
      </w:r>
    </w:p>
    <w:p w:rsidR="00DC6181" w:rsidRDefault="00DC6181" w:rsidP="00DC6181">
      <w:pPr>
        <w:pStyle w:val="a3"/>
        <w:kinsoku w:val="0"/>
        <w:overflowPunct w:val="0"/>
        <w:spacing w:before="1"/>
        <w:ind w:right="2004"/>
        <w:jc w:val="left"/>
        <w:rPr>
          <w:sz w:val="20"/>
          <w:szCs w:val="20"/>
        </w:rPr>
      </w:pPr>
      <w:r>
        <w:rPr>
          <w:sz w:val="20"/>
          <w:szCs w:val="20"/>
        </w:rPr>
        <w:t>разъяснениях Верховного Суда Российской Федерации, а также общепризнанные нормы международного права, закрепленные в международных договорах Российской</w:t>
      </w:r>
    </w:p>
    <w:p w:rsidR="00DC6181" w:rsidRDefault="00DC6181" w:rsidP="00DC6181">
      <w:pPr>
        <w:pStyle w:val="a3"/>
        <w:kinsoku w:val="0"/>
        <w:overflowPunct w:val="0"/>
        <w:spacing w:line="228" w:lineRule="exact"/>
        <w:jc w:val="left"/>
        <w:rPr>
          <w:sz w:val="20"/>
          <w:szCs w:val="20"/>
        </w:rPr>
      </w:pPr>
      <w:r>
        <w:rPr>
          <w:sz w:val="20"/>
          <w:szCs w:val="20"/>
        </w:rPr>
        <w:t>Федерации и рекомендациях международных организаций.</w:t>
      </w:r>
    </w:p>
    <w:p w:rsidR="00DC6181" w:rsidRDefault="00DC6181" w:rsidP="00DC6181">
      <w:pPr>
        <w:pStyle w:val="a3"/>
        <w:kinsoku w:val="0"/>
        <w:overflowPunct w:val="0"/>
        <w:spacing w:line="228" w:lineRule="exact"/>
        <w:jc w:val="left"/>
        <w:rPr>
          <w:sz w:val="20"/>
          <w:szCs w:val="20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right="264"/>
      </w:pPr>
      <w:r>
        <w:lastRenderedPageBreak/>
        <w:t>предусмотренных ст. 6.11, 6.12 КоАП РФ и ст. 1271, 1272, 240, 241, 2421УК РФ (см. п. 5 ст. 9 Протокола ООН о предупреждении и пресечении торговли людьми, особенно женщинами и детьми, дополняющего Конвенцию ООН против транснациональной организованной преступности 2000 г.);</w:t>
      </w:r>
    </w:p>
    <w:p w:rsidR="00DC6181" w:rsidRDefault="00DC6181" w:rsidP="00DC6181">
      <w:pPr>
        <w:pStyle w:val="a7"/>
        <w:numPr>
          <w:ilvl w:val="1"/>
          <w:numId w:val="19"/>
        </w:numPr>
        <w:tabs>
          <w:tab w:val="left" w:pos="1733"/>
        </w:tabs>
        <w:kinsoku w:val="0"/>
        <w:overflowPunct w:val="0"/>
        <w:spacing w:before="1"/>
        <w:ind w:right="264" w:firstLine="851"/>
        <w:rPr>
          <w:sz w:val="28"/>
          <w:szCs w:val="28"/>
        </w:rPr>
      </w:pPr>
      <w:r>
        <w:rPr>
          <w:sz w:val="28"/>
          <w:szCs w:val="28"/>
        </w:rPr>
        <w:t xml:space="preserve">содержащих пропаганду торговли людьми, в том числе их экономической и сексуальной эксплуатации, занятия проституцией </w:t>
      </w:r>
      <w:r>
        <w:rPr>
          <w:spacing w:val="3"/>
          <w:sz w:val="28"/>
          <w:szCs w:val="28"/>
        </w:rPr>
        <w:t xml:space="preserve">или </w:t>
      </w:r>
      <w:r>
        <w:rPr>
          <w:sz w:val="28"/>
          <w:szCs w:val="28"/>
        </w:rPr>
        <w:t>его организации, получения дохода от занятия проституцией и иных административных правонарушений и преступлений, предусмотренных ст. 6.11, 6.12 КоАП РФ и ст. 1271, 1272, 240, 241, 2421УК РФ (см. п. 5 ст. 9 Протокола ООН о предупреждении и пресечении торговли людьми, особенно женщинами и детьми, дополняющего Конвенцию ООН против транснациональной организованной преступности 2000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г.);</w:t>
      </w:r>
    </w:p>
    <w:p w:rsidR="00DC6181" w:rsidRDefault="00DC6181" w:rsidP="00DC6181">
      <w:pPr>
        <w:pStyle w:val="a7"/>
        <w:numPr>
          <w:ilvl w:val="1"/>
          <w:numId w:val="19"/>
        </w:numPr>
        <w:tabs>
          <w:tab w:val="left" w:pos="1711"/>
        </w:tabs>
        <w:kinsoku w:val="0"/>
        <w:overflowPunct w:val="0"/>
        <w:ind w:right="269" w:firstLine="851"/>
        <w:rPr>
          <w:sz w:val="28"/>
          <w:szCs w:val="28"/>
        </w:rPr>
      </w:pPr>
      <w:r>
        <w:rPr>
          <w:sz w:val="28"/>
          <w:szCs w:val="28"/>
        </w:rPr>
        <w:t>содержащих детализированные инструкции или поощрение к злоупотреблению наркотическими средствами или психотропными веществами либо их пропаганду (Рекомендация № R (89)7 Комитета министров Совета Европы, в российском законодательстве им корреспондируют ст. 4 Закона о СМИ, ч. 1 ст. 46 Федерального закона 08.01.1998 № 3-ФЗ «О наркотических средствах и психотропных веществах», далее – Закон о наркотических средствах, ст. 6.13 КоАП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РФ);</w:t>
      </w:r>
    </w:p>
    <w:p w:rsidR="00DC6181" w:rsidRDefault="00DC6181" w:rsidP="00DC6181">
      <w:pPr>
        <w:pStyle w:val="a7"/>
        <w:numPr>
          <w:ilvl w:val="1"/>
          <w:numId w:val="19"/>
        </w:numPr>
        <w:tabs>
          <w:tab w:val="left" w:pos="1607"/>
        </w:tabs>
        <w:kinsoku w:val="0"/>
        <w:overflowPunct w:val="0"/>
        <w:ind w:left="1606" w:hanging="493"/>
        <w:rPr>
          <w:sz w:val="28"/>
          <w:szCs w:val="28"/>
        </w:rPr>
      </w:pPr>
      <w:r>
        <w:rPr>
          <w:sz w:val="28"/>
          <w:szCs w:val="28"/>
        </w:rPr>
        <w:t>содержащих сцены порнографического содержания, 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именно</w:t>
      </w:r>
    </w:p>
    <w:p w:rsidR="00DC6181" w:rsidRDefault="00DC6181" w:rsidP="00DC6181">
      <w:pPr>
        <w:pStyle w:val="a3"/>
        <w:kinsoku w:val="0"/>
        <w:overflowPunct w:val="0"/>
        <w:spacing w:before="2"/>
        <w:ind w:right="263" w:firstLine="851"/>
      </w:pPr>
      <w:r>
        <w:t xml:space="preserve">натуралистическую подробную фиксацию полового акта или иных действий сексуального характера, либо детализированную демонстрацию обнаженных гениталий в процессе сексуального контакта исключительно для возбуждения сексуальных инстинктов зрителей вне какой-либо художественной или просветительской цели; </w:t>
      </w:r>
      <w:proofErr w:type="spellStart"/>
      <w:r>
        <w:t>самоцельное</w:t>
      </w:r>
      <w:proofErr w:type="spellEnd"/>
      <w:r>
        <w:t xml:space="preserve"> изображение групповых сексуальных действий (Рекомендация № R (89)7 Комитета 6министров Совета Европы, в российском законодательстве им корреспондируют ст. 4 Закона о СМИ, ст. 242 УК РФ, Руководство по возрастной классификации аудиовизуальных произведений, утв. приказом Федерального агентства по культуре и кинематографии от 15.03.2005 № 112);</w:t>
      </w:r>
    </w:p>
    <w:p w:rsidR="00DC6181" w:rsidRDefault="00DC6181" w:rsidP="00DC6181">
      <w:pPr>
        <w:pStyle w:val="a7"/>
        <w:numPr>
          <w:ilvl w:val="1"/>
          <w:numId w:val="19"/>
        </w:numPr>
        <w:tabs>
          <w:tab w:val="left" w:pos="1793"/>
        </w:tabs>
        <w:kinsoku w:val="0"/>
        <w:overflowPunct w:val="0"/>
        <w:ind w:right="271" w:firstLine="851"/>
        <w:rPr>
          <w:sz w:val="28"/>
          <w:szCs w:val="28"/>
        </w:rPr>
      </w:pPr>
      <w:r>
        <w:rPr>
          <w:sz w:val="28"/>
          <w:szCs w:val="28"/>
        </w:rPr>
        <w:t xml:space="preserve">злоупотребляющих изображением или голосом ребенка </w:t>
      </w:r>
      <w:proofErr w:type="gramStart"/>
      <w:r>
        <w:rPr>
          <w:sz w:val="28"/>
          <w:szCs w:val="28"/>
        </w:rPr>
        <w:t>в эротических целях</w:t>
      </w:r>
      <w:proofErr w:type="gramEnd"/>
      <w:r>
        <w:rPr>
          <w:sz w:val="28"/>
          <w:szCs w:val="28"/>
        </w:rPr>
        <w:t xml:space="preserve"> либо содержащих порнографические изображения или описания несовершеннолетних (ст. 2421 УК РФ), 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именно:</w:t>
      </w:r>
    </w:p>
    <w:p w:rsidR="00DC6181" w:rsidRDefault="00DC6181" w:rsidP="00DC6181">
      <w:pPr>
        <w:pStyle w:val="a7"/>
        <w:numPr>
          <w:ilvl w:val="0"/>
          <w:numId w:val="18"/>
        </w:numPr>
        <w:tabs>
          <w:tab w:val="left" w:pos="1704"/>
        </w:tabs>
        <w:kinsoku w:val="0"/>
        <w:overflowPunct w:val="0"/>
        <w:spacing w:before="1"/>
        <w:ind w:right="270" w:firstLine="921"/>
        <w:rPr>
          <w:sz w:val="28"/>
          <w:szCs w:val="28"/>
        </w:rPr>
      </w:pPr>
      <w:r>
        <w:rPr>
          <w:sz w:val="28"/>
          <w:szCs w:val="28"/>
        </w:rPr>
        <w:t>ребенка или реалистичного изображения образа ребенка, совершающего реальные или смоделированные откровенно сексуальные действия;</w:t>
      </w:r>
    </w:p>
    <w:p w:rsidR="00DC6181" w:rsidRDefault="00DC6181" w:rsidP="00DC6181">
      <w:pPr>
        <w:pStyle w:val="a7"/>
        <w:numPr>
          <w:ilvl w:val="0"/>
          <w:numId w:val="18"/>
        </w:numPr>
        <w:tabs>
          <w:tab w:val="left" w:pos="1594"/>
        </w:tabs>
        <w:kinsoku w:val="0"/>
        <w:overflowPunct w:val="0"/>
        <w:ind w:right="272" w:firstLine="851"/>
        <w:rPr>
          <w:sz w:val="28"/>
          <w:szCs w:val="28"/>
        </w:rPr>
      </w:pPr>
      <w:r>
        <w:rPr>
          <w:sz w:val="28"/>
          <w:szCs w:val="28"/>
        </w:rPr>
        <w:t>лица, изображающего ребенка, участвующего в откровенно сексуальных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действиях;</w:t>
      </w:r>
    </w:p>
    <w:p w:rsidR="00DC6181" w:rsidRDefault="00DC6181" w:rsidP="00DC6181">
      <w:pPr>
        <w:pStyle w:val="a7"/>
        <w:numPr>
          <w:ilvl w:val="0"/>
          <w:numId w:val="18"/>
        </w:numPr>
        <w:tabs>
          <w:tab w:val="left" w:pos="1419"/>
        </w:tabs>
        <w:kinsoku w:val="0"/>
        <w:overflowPunct w:val="0"/>
        <w:ind w:left="1418" w:hanging="305"/>
        <w:rPr>
          <w:sz w:val="28"/>
          <w:szCs w:val="28"/>
        </w:rPr>
      </w:pPr>
      <w:r>
        <w:rPr>
          <w:sz w:val="28"/>
          <w:szCs w:val="28"/>
        </w:rPr>
        <w:t>половых органов ребенка в сексуальных целях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(Рекомендация</w:t>
      </w:r>
    </w:p>
    <w:p w:rsidR="00DC6181" w:rsidRDefault="00DC6181" w:rsidP="00DC6181">
      <w:pPr>
        <w:pStyle w:val="a3"/>
        <w:kinsoku w:val="0"/>
        <w:overflowPunct w:val="0"/>
        <w:ind w:right="495"/>
        <w:jc w:val="left"/>
      </w:pPr>
      <w:proofErr w:type="spellStart"/>
      <w:r>
        <w:t>Rec</w:t>
      </w:r>
      <w:proofErr w:type="spellEnd"/>
      <w:r>
        <w:t xml:space="preserve"> (2001) 16 Комитета министров Совета Европы; Рекомендации № R (91) 11 Комитета министров Совета Европы государствам-членам относительно эксплуатации секса в целях наживы, порнографии, проституции,</w:t>
      </w:r>
      <w:r>
        <w:rPr>
          <w:spacing w:val="-25"/>
        </w:rPr>
        <w:t xml:space="preserve"> </w:t>
      </w:r>
      <w:r>
        <w:t>торговли</w:t>
      </w:r>
    </w:p>
    <w:p w:rsidR="00DC6181" w:rsidRDefault="00DC6181" w:rsidP="00DC6181">
      <w:pPr>
        <w:pStyle w:val="a3"/>
        <w:tabs>
          <w:tab w:val="left" w:pos="2340"/>
          <w:tab w:val="left" w:pos="2632"/>
          <w:tab w:val="left" w:pos="2765"/>
          <w:tab w:val="left" w:pos="3755"/>
          <w:tab w:val="left" w:pos="4150"/>
          <w:tab w:val="left" w:pos="4572"/>
          <w:tab w:val="left" w:pos="5559"/>
          <w:tab w:val="left" w:pos="6190"/>
          <w:tab w:val="left" w:pos="7081"/>
          <w:tab w:val="left" w:pos="7364"/>
          <w:tab w:val="left" w:pos="7505"/>
          <w:tab w:val="left" w:pos="8220"/>
          <w:tab w:val="left" w:pos="8601"/>
          <w:tab w:val="left" w:pos="8869"/>
          <w:tab w:val="left" w:pos="9478"/>
        </w:tabs>
        <w:kinsoku w:val="0"/>
        <w:overflowPunct w:val="0"/>
        <w:ind w:right="265"/>
        <w:jc w:val="left"/>
      </w:pPr>
      <w:r>
        <w:t>детьми и несовершеннолетними 1991 г.; ст. 9 Конвенции Совета Европы о преступлениях</w:t>
      </w:r>
      <w:r>
        <w:tab/>
        <w:t>в</w:t>
      </w:r>
      <w:r>
        <w:tab/>
      </w:r>
      <w:r>
        <w:tab/>
        <w:t>сфере</w:t>
      </w:r>
      <w:r>
        <w:tab/>
        <w:t>электронной</w:t>
      </w:r>
      <w:r>
        <w:tab/>
      </w:r>
      <w:r>
        <w:rPr>
          <w:spacing w:val="-1"/>
        </w:rPr>
        <w:t>информации</w:t>
      </w:r>
      <w:r>
        <w:rPr>
          <w:spacing w:val="-1"/>
        </w:rPr>
        <w:tab/>
      </w:r>
      <w:r>
        <w:rPr>
          <w:spacing w:val="-1"/>
        </w:rPr>
        <w:tab/>
      </w:r>
      <w:r>
        <w:t>2001</w:t>
      </w:r>
      <w:r>
        <w:tab/>
        <w:t>г.¹;</w:t>
      </w:r>
      <w:r>
        <w:tab/>
      </w:r>
      <w:r>
        <w:tab/>
        <w:t>ст.</w:t>
      </w:r>
      <w:r>
        <w:tab/>
      </w:r>
      <w:r>
        <w:rPr>
          <w:spacing w:val="-17"/>
        </w:rPr>
        <w:t xml:space="preserve">2 </w:t>
      </w:r>
      <w:r>
        <w:t>Факультативного</w:t>
      </w:r>
      <w:r>
        <w:tab/>
        <w:t>протокола</w:t>
      </w:r>
      <w:r>
        <w:tab/>
        <w:t>к</w:t>
      </w:r>
      <w:r>
        <w:tab/>
        <w:t>Конвенции</w:t>
      </w:r>
      <w:r>
        <w:tab/>
        <w:t>ООН</w:t>
      </w:r>
      <w:r>
        <w:tab/>
        <w:t>о</w:t>
      </w:r>
      <w:r>
        <w:tab/>
      </w:r>
      <w:r>
        <w:tab/>
        <w:t>правах</w:t>
      </w:r>
      <w:r>
        <w:tab/>
        <w:t>ребенка,</w:t>
      </w:r>
    </w:p>
    <w:p w:rsidR="00DC6181" w:rsidRDefault="00DC6181" w:rsidP="00DC6181">
      <w:pPr>
        <w:pStyle w:val="a3"/>
        <w:tabs>
          <w:tab w:val="left" w:pos="2340"/>
          <w:tab w:val="left" w:pos="2632"/>
          <w:tab w:val="left" w:pos="2765"/>
          <w:tab w:val="left" w:pos="3755"/>
          <w:tab w:val="left" w:pos="4150"/>
          <w:tab w:val="left" w:pos="4572"/>
          <w:tab w:val="left" w:pos="5559"/>
          <w:tab w:val="left" w:pos="6190"/>
          <w:tab w:val="left" w:pos="7081"/>
          <w:tab w:val="left" w:pos="7364"/>
          <w:tab w:val="left" w:pos="7505"/>
          <w:tab w:val="left" w:pos="8220"/>
          <w:tab w:val="left" w:pos="8601"/>
          <w:tab w:val="left" w:pos="8869"/>
          <w:tab w:val="left" w:pos="9478"/>
        </w:tabs>
        <w:kinsoku w:val="0"/>
        <w:overflowPunct w:val="0"/>
        <w:ind w:right="265"/>
        <w:jc w:val="left"/>
        <w:sectPr w:rsidR="00DC6181">
          <w:pgSz w:w="11910" w:h="16840"/>
          <w:pgMar w:top="1040" w:right="580" w:bottom="114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tabs>
          <w:tab w:val="left" w:pos="2200"/>
          <w:tab w:val="left" w:pos="3648"/>
          <w:tab w:val="left" w:pos="4935"/>
          <w:tab w:val="left" w:pos="6244"/>
          <w:tab w:val="left" w:pos="8152"/>
          <w:tab w:val="left" w:pos="8672"/>
        </w:tabs>
        <w:kinsoku w:val="0"/>
        <w:overflowPunct w:val="0"/>
        <w:spacing w:before="67" w:line="242" w:lineRule="auto"/>
        <w:ind w:right="273"/>
        <w:jc w:val="left"/>
      </w:pPr>
      <w:r>
        <w:lastRenderedPageBreak/>
        <w:t>касающегося</w:t>
      </w:r>
      <w:r>
        <w:tab/>
        <w:t>торговли</w:t>
      </w:r>
      <w:r>
        <w:tab/>
        <w:t>детьми,</w:t>
      </w:r>
      <w:r>
        <w:tab/>
        <w:t>детской</w:t>
      </w:r>
      <w:r>
        <w:tab/>
        <w:t>проституции</w:t>
      </w:r>
      <w:r>
        <w:tab/>
        <w:t>и</w:t>
      </w:r>
      <w:r>
        <w:tab/>
      </w:r>
      <w:r>
        <w:rPr>
          <w:spacing w:val="-4"/>
        </w:rPr>
        <w:t xml:space="preserve">детской </w:t>
      </w:r>
      <w:r>
        <w:t>порнографии²; ст. 2421УК</w:t>
      </w:r>
      <w:r>
        <w:rPr>
          <w:spacing w:val="-5"/>
        </w:rPr>
        <w:t xml:space="preserve"> </w:t>
      </w:r>
      <w:r>
        <w:t>РФ).</w:t>
      </w:r>
    </w:p>
    <w:p w:rsidR="00DC6181" w:rsidRDefault="00DC6181" w:rsidP="00DC6181">
      <w:pPr>
        <w:pStyle w:val="a7"/>
        <w:numPr>
          <w:ilvl w:val="1"/>
          <w:numId w:val="22"/>
        </w:numPr>
        <w:tabs>
          <w:tab w:val="left" w:pos="1395"/>
          <w:tab w:val="left" w:pos="1459"/>
          <w:tab w:val="left" w:pos="1679"/>
          <w:tab w:val="left" w:pos="2108"/>
          <w:tab w:val="left" w:pos="2468"/>
          <w:tab w:val="left" w:pos="2505"/>
          <w:tab w:val="left" w:pos="2619"/>
          <w:tab w:val="left" w:pos="2926"/>
          <w:tab w:val="left" w:pos="3178"/>
          <w:tab w:val="left" w:pos="3297"/>
          <w:tab w:val="left" w:pos="4181"/>
          <w:tab w:val="left" w:pos="4867"/>
          <w:tab w:val="left" w:pos="5011"/>
          <w:tab w:val="left" w:pos="5046"/>
          <w:tab w:val="left" w:pos="5406"/>
          <w:tab w:val="left" w:pos="5541"/>
          <w:tab w:val="left" w:pos="6281"/>
          <w:tab w:val="left" w:pos="6625"/>
          <w:tab w:val="left" w:pos="6708"/>
          <w:tab w:val="left" w:pos="6946"/>
          <w:tab w:val="left" w:pos="7431"/>
          <w:tab w:val="left" w:pos="7534"/>
          <w:tab w:val="left" w:pos="7593"/>
          <w:tab w:val="left" w:pos="7668"/>
          <w:tab w:val="left" w:pos="8035"/>
          <w:tab w:val="left" w:pos="8178"/>
          <w:tab w:val="left" w:pos="8298"/>
          <w:tab w:val="left" w:pos="9480"/>
        </w:tabs>
        <w:kinsoku w:val="0"/>
        <w:overflowPunct w:val="0"/>
        <w:ind w:right="265" w:firstLine="851"/>
        <w:jc w:val="left"/>
        <w:rPr>
          <w:sz w:val="28"/>
          <w:szCs w:val="28"/>
        </w:rPr>
      </w:pPr>
      <w:r>
        <w:rPr>
          <w:sz w:val="28"/>
          <w:szCs w:val="28"/>
        </w:rPr>
        <w:t>надлежащее исполнение федеральными органами исполнительной власти,</w:t>
      </w:r>
      <w:r>
        <w:rPr>
          <w:sz w:val="28"/>
          <w:szCs w:val="28"/>
        </w:rPr>
        <w:tab/>
        <w:t>представительными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(законодательными)</w:t>
      </w:r>
      <w:r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исполнительными </w:t>
      </w:r>
      <w:r>
        <w:rPr>
          <w:sz w:val="28"/>
          <w:szCs w:val="28"/>
        </w:rPr>
        <w:t>органами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субъектов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Федерации,</w:t>
      </w:r>
      <w:r>
        <w:rPr>
          <w:sz w:val="28"/>
          <w:szCs w:val="28"/>
        </w:rPr>
        <w:tab/>
        <w:t>органами</w:t>
      </w:r>
      <w:r>
        <w:rPr>
          <w:sz w:val="28"/>
          <w:szCs w:val="28"/>
        </w:rPr>
        <w:tab/>
        <w:t>местного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самоуправления возложенных</w:t>
      </w:r>
      <w:r>
        <w:rPr>
          <w:sz w:val="28"/>
          <w:szCs w:val="28"/>
        </w:rPr>
        <w:tab/>
        <w:t>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них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полномочий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защите</w:t>
      </w:r>
      <w:r>
        <w:rPr>
          <w:sz w:val="28"/>
          <w:szCs w:val="28"/>
        </w:rPr>
        <w:tab/>
        <w:t>детей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 xml:space="preserve">информации, </w:t>
      </w:r>
      <w:r>
        <w:rPr>
          <w:sz w:val="28"/>
          <w:szCs w:val="28"/>
        </w:rPr>
        <w:t>наносящей вред их здоровью, нравственному и духовному развитию, а также коммерческими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некоммерческими</w:t>
      </w:r>
      <w:r>
        <w:rPr>
          <w:sz w:val="28"/>
          <w:szCs w:val="28"/>
        </w:rPr>
        <w:tab/>
        <w:t>организациями,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которые</w:t>
      </w:r>
      <w:r>
        <w:rPr>
          <w:sz w:val="28"/>
          <w:szCs w:val="28"/>
        </w:rPr>
        <w:tab/>
      </w:r>
      <w:r>
        <w:rPr>
          <w:spacing w:val="-12"/>
          <w:sz w:val="28"/>
          <w:szCs w:val="28"/>
        </w:rPr>
        <w:t xml:space="preserve">в </w:t>
      </w:r>
      <w:r>
        <w:rPr>
          <w:sz w:val="28"/>
          <w:szCs w:val="28"/>
        </w:rPr>
        <w:t>соответствии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законодательством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Российской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Федерации</w:t>
      </w:r>
      <w:r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tab/>
      </w:r>
      <w:r>
        <w:rPr>
          <w:spacing w:val="-1"/>
          <w:sz w:val="28"/>
          <w:szCs w:val="28"/>
        </w:rPr>
        <w:tab/>
      </w:r>
      <w:r>
        <w:rPr>
          <w:sz w:val="28"/>
          <w:szCs w:val="28"/>
        </w:rPr>
        <w:t>возложены отдельные полномочия по защите детей от информации, наносящей вред их здоровью, нравственному и духовному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развитию;</w:t>
      </w:r>
    </w:p>
    <w:p w:rsidR="00DC6181" w:rsidRDefault="00DC6181" w:rsidP="00DC6181">
      <w:pPr>
        <w:pStyle w:val="a7"/>
        <w:numPr>
          <w:ilvl w:val="1"/>
          <w:numId w:val="22"/>
        </w:numPr>
        <w:tabs>
          <w:tab w:val="left" w:pos="1395"/>
          <w:tab w:val="left" w:pos="1431"/>
          <w:tab w:val="left" w:pos="1580"/>
          <w:tab w:val="left" w:pos="3046"/>
          <w:tab w:val="left" w:pos="3743"/>
          <w:tab w:val="left" w:pos="5264"/>
          <w:tab w:val="left" w:pos="5369"/>
          <w:tab w:val="left" w:pos="5635"/>
          <w:tab w:val="left" w:pos="6654"/>
          <w:tab w:val="left" w:pos="7525"/>
          <w:tab w:val="left" w:pos="8612"/>
        </w:tabs>
        <w:kinsoku w:val="0"/>
        <w:overflowPunct w:val="0"/>
        <w:ind w:right="264" w:firstLine="851"/>
        <w:jc w:val="left"/>
        <w:rPr>
          <w:sz w:val="28"/>
          <w:szCs w:val="28"/>
        </w:rPr>
      </w:pPr>
      <w:r>
        <w:rPr>
          <w:sz w:val="28"/>
          <w:szCs w:val="28"/>
        </w:rPr>
        <w:t>соответствие правовых актов субъектов Российской Федерации и органов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местного</w:t>
      </w:r>
      <w:r>
        <w:rPr>
          <w:sz w:val="28"/>
          <w:szCs w:val="28"/>
        </w:rPr>
        <w:tab/>
        <w:t>самоуправления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нормам</w:t>
      </w:r>
      <w:r>
        <w:rPr>
          <w:sz w:val="28"/>
          <w:szCs w:val="28"/>
        </w:rPr>
        <w:tab/>
        <w:t>федеральных</w:t>
      </w:r>
      <w:r>
        <w:rPr>
          <w:sz w:val="28"/>
          <w:szCs w:val="28"/>
        </w:rPr>
        <w:tab/>
        <w:t>законов, регулирующим правоотношения, связанные с защитой прав ребенка при обороте</w:t>
      </w:r>
      <w:r>
        <w:rPr>
          <w:sz w:val="28"/>
          <w:szCs w:val="28"/>
        </w:rPr>
        <w:tab/>
        <w:t>информационной</w:t>
      </w:r>
      <w:r>
        <w:rPr>
          <w:sz w:val="28"/>
          <w:szCs w:val="28"/>
        </w:rPr>
        <w:tab/>
        <w:t>продукции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обеспечением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информационной </w:t>
      </w:r>
      <w:r>
        <w:rPr>
          <w:sz w:val="28"/>
          <w:szCs w:val="28"/>
        </w:rPr>
        <w:t>безопасности несовершеннолетних в сферах культуры, образования, досуга, связи, информационных технологий, рекламы, средств массовой информации и массовых коммуникаций.</w:t>
      </w:r>
    </w:p>
    <w:p w:rsidR="00DC6181" w:rsidRDefault="00DC6181" w:rsidP="00DC6181">
      <w:pPr>
        <w:pStyle w:val="a7"/>
        <w:numPr>
          <w:ilvl w:val="1"/>
          <w:numId w:val="22"/>
        </w:numPr>
        <w:tabs>
          <w:tab w:val="left" w:pos="1404"/>
        </w:tabs>
        <w:kinsoku w:val="0"/>
        <w:overflowPunct w:val="0"/>
        <w:spacing w:line="322" w:lineRule="exact"/>
        <w:ind w:left="1403" w:hanging="290"/>
        <w:jc w:val="left"/>
        <w:rPr>
          <w:sz w:val="28"/>
          <w:szCs w:val="28"/>
        </w:rPr>
      </w:pPr>
      <w:r>
        <w:rPr>
          <w:sz w:val="28"/>
          <w:szCs w:val="28"/>
        </w:rPr>
        <w:t>исполнение норм указанных выше федеральных законов №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124-ФЗ,</w:t>
      </w:r>
    </w:p>
    <w:p w:rsidR="00DC6181" w:rsidRDefault="00DC6181" w:rsidP="00DC6181">
      <w:pPr>
        <w:pStyle w:val="a3"/>
        <w:kinsoku w:val="0"/>
        <w:overflowPunct w:val="0"/>
        <w:ind w:right="262"/>
      </w:pPr>
      <w:r>
        <w:t>№ 436-ФЗ и № 252-ФЗ, а также отраслевых законов, направленных на защиту детей от информации, наносящей вред их здоровью, нравственному и духовному развитию, в том числе пропагандирующей насилие и жестокость, порнографию, антиобщественное поведение: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607"/>
        </w:tabs>
        <w:kinsoku w:val="0"/>
        <w:overflowPunct w:val="0"/>
        <w:spacing w:line="322" w:lineRule="exact"/>
        <w:ind w:left="1606" w:hanging="493"/>
        <w:rPr>
          <w:sz w:val="28"/>
          <w:szCs w:val="28"/>
        </w:rPr>
      </w:pPr>
      <w:r>
        <w:rPr>
          <w:sz w:val="28"/>
          <w:szCs w:val="28"/>
        </w:rPr>
        <w:t>законность оборота информационной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продукции:</w:t>
      </w:r>
    </w:p>
    <w:p w:rsidR="00DC6181" w:rsidRDefault="00DC6181" w:rsidP="00DC6181">
      <w:pPr>
        <w:pStyle w:val="a7"/>
        <w:numPr>
          <w:ilvl w:val="0"/>
          <w:numId w:val="17"/>
        </w:numPr>
        <w:tabs>
          <w:tab w:val="left" w:pos="1419"/>
        </w:tabs>
        <w:kinsoku w:val="0"/>
        <w:overflowPunct w:val="0"/>
        <w:rPr>
          <w:sz w:val="28"/>
          <w:szCs w:val="28"/>
        </w:rPr>
      </w:pPr>
      <w:r>
        <w:rPr>
          <w:sz w:val="28"/>
          <w:szCs w:val="28"/>
        </w:rPr>
        <w:t>предназначенной для детей 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юношества;</w:t>
      </w:r>
    </w:p>
    <w:p w:rsidR="00DC6181" w:rsidRDefault="00DC6181" w:rsidP="00DC6181">
      <w:pPr>
        <w:pStyle w:val="a7"/>
        <w:numPr>
          <w:ilvl w:val="0"/>
          <w:numId w:val="17"/>
        </w:numPr>
        <w:tabs>
          <w:tab w:val="left" w:pos="1764"/>
        </w:tabs>
        <w:kinsoku w:val="0"/>
        <w:overflowPunct w:val="0"/>
        <w:ind w:left="262" w:right="263" w:firstLine="851"/>
        <w:rPr>
          <w:sz w:val="28"/>
          <w:szCs w:val="28"/>
        </w:rPr>
      </w:pPr>
      <w:r>
        <w:rPr>
          <w:sz w:val="28"/>
          <w:szCs w:val="28"/>
        </w:rPr>
        <w:t>предназначенной для неопределенного круга лиц и распространяемой: а) в доступное для детей время вещания (публичного показа, демонстрации) или б) в доступных для посещения детьми общественных местах (в том числе при проведении публичных зрелищных мероприятий), либо в) в доступной для детей форме (в информационно- телекоммуникационных сетях общего пользования – Интернет и телефонной (мобильной) связи (далее – информационная продукция, доступная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детям).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607"/>
          <w:tab w:val="left" w:pos="1703"/>
          <w:tab w:val="left" w:pos="1866"/>
          <w:tab w:val="left" w:pos="3238"/>
          <w:tab w:val="left" w:pos="3394"/>
          <w:tab w:val="left" w:pos="3737"/>
          <w:tab w:val="left" w:pos="3778"/>
          <w:tab w:val="left" w:pos="4216"/>
          <w:tab w:val="left" w:pos="4868"/>
          <w:tab w:val="left" w:pos="5304"/>
          <w:tab w:val="left" w:pos="5770"/>
          <w:tab w:val="left" w:pos="6112"/>
          <w:tab w:val="left" w:pos="8058"/>
          <w:tab w:val="left" w:pos="8315"/>
          <w:tab w:val="left" w:pos="8977"/>
          <w:tab w:val="left" w:pos="9461"/>
        </w:tabs>
        <w:kinsoku w:val="0"/>
        <w:overflowPunct w:val="0"/>
        <w:ind w:right="264" w:firstLine="851"/>
        <w:jc w:val="left"/>
        <w:rPr>
          <w:sz w:val="28"/>
          <w:szCs w:val="28"/>
        </w:rPr>
      </w:pPr>
      <w:r>
        <w:rPr>
          <w:sz w:val="28"/>
          <w:szCs w:val="28"/>
        </w:rPr>
        <w:t>соблюдение установленных законодательством РФ требований к порядку и условиям оборота информационной продукции, предназначенной для детей или доступной детям, включая ее продажу, аренду, прокат,  раздачу, публичный показ, трансляцию радио-, телепрограмм (вещание), публичную демонстрацию (в том числе посредством эфирного и кабельного вещания),</w:t>
      </w:r>
      <w:r>
        <w:rPr>
          <w:sz w:val="28"/>
          <w:szCs w:val="28"/>
        </w:rPr>
        <w:tab/>
        <w:t>размещение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информационно-телекоммуникационных</w:t>
      </w:r>
      <w:r>
        <w:rPr>
          <w:sz w:val="28"/>
          <w:szCs w:val="28"/>
        </w:rPr>
        <w:tab/>
      </w:r>
      <w:r>
        <w:rPr>
          <w:spacing w:val="-4"/>
          <w:sz w:val="28"/>
          <w:szCs w:val="28"/>
        </w:rPr>
        <w:t xml:space="preserve">сетях </w:t>
      </w:r>
      <w:r>
        <w:rPr>
          <w:sz w:val="28"/>
          <w:szCs w:val="28"/>
        </w:rPr>
        <w:t>общего пользования (включая Интернет) и иные формы ознакомления с ней несовершеннолетних,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частности</w:t>
      </w:r>
      <w:r>
        <w:rPr>
          <w:sz w:val="28"/>
          <w:szCs w:val="28"/>
        </w:rPr>
        <w:tab/>
        <w:t>при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осуществлении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публичной демонстрации кино- и видеофильмов, размещении рекламы, распространении аудио- и аудиовизуальной продукции в сети проката, проведении публичных зрелищных мероприятий, библиотечном обслуживании несовершеннолетних, реализации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предназначенных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  <w:t>детей</w:t>
      </w:r>
      <w:r>
        <w:rPr>
          <w:sz w:val="28"/>
          <w:szCs w:val="28"/>
        </w:rPr>
        <w:tab/>
        <w:t>образовательных</w:t>
      </w:r>
      <w:r>
        <w:rPr>
          <w:sz w:val="28"/>
          <w:szCs w:val="28"/>
        </w:rPr>
        <w:tab/>
        <w:t>программ</w:t>
      </w:r>
      <w:r>
        <w:rPr>
          <w:sz w:val="28"/>
          <w:szCs w:val="28"/>
        </w:rPr>
        <w:tab/>
        <w:t>и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607"/>
          <w:tab w:val="left" w:pos="1703"/>
          <w:tab w:val="left" w:pos="1866"/>
          <w:tab w:val="left" w:pos="3238"/>
          <w:tab w:val="left" w:pos="3394"/>
          <w:tab w:val="left" w:pos="3737"/>
          <w:tab w:val="left" w:pos="3778"/>
          <w:tab w:val="left" w:pos="4216"/>
          <w:tab w:val="left" w:pos="4868"/>
          <w:tab w:val="left" w:pos="5304"/>
          <w:tab w:val="left" w:pos="5770"/>
          <w:tab w:val="left" w:pos="6112"/>
          <w:tab w:val="left" w:pos="8058"/>
          <w:tab w:val="left" w:pos="8315"/>
          <w:tab w:val="left" w:pos="8977"/>
          <w:tab w:val="left" w:pos="9461"/>
        </w:tabs>
        <w:kinsoku w:val="0"/>
        <w:overflowPunct w:val="0"/>
        <w:ind w:right="264" w:firstLine="851"/>
        <w:jc w:val="left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jc w:val="left"/>
      </w:pPr>
      <w:r>
        <w:lastRenderedPageBreak/>
        <w:t>методик, просветительских проектов, компьютеризации образовательных и иных учреждений для несовершеннолетних (Федеральный закон № 436-ФЗ);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607"/>
        </w:tabs>
        <w:kinsoku w:val="0"/>
        <w:overflowPunct w:val="0"/>
        <w:ind w:right="347" w:firstLine="851"/>
        <w:jc w:val="left"/>
        <w:rPr>
          <w:sz w:val="28"/>
          <w:szCs w:val="28"/>
        </w:rPr>
      </w:pPr>
      <w:r>
        <w:rPr>
          <w:sz w:val="28"/>
          <w:szCs w:val="28"/>
        </w:rPr>
        <w:t>соблюдение прав несовершеннолетних на защиту от информации, наносящей вред их здоровью, нравственному или духовному развитию, при комплектовании открытых фондов школьных и детских библиотек, а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</w:p>
    <w:p w:rsidR="00DC6181" w:rsidRDefault="00DC6181" w:rsidP="00DC6181">
      <w:pPr>
        <w:pStyle w:val="a3"/>
        <w:tabs>
          <w:tab w:val="left" w:pos="1764"/>
          <w:tab w:val="left" w:pos="2272"/>
          <w:tab w:val="left" w:pos="2491"/>
          <w:tab w:val="left" w:pos="3254"/>
          <w:tab w:val="left" w:pos="3837"/>
          <w:tab w:val="left" w:pos="4517"/>
          <w:tab w:val="left" w:pos="5288"/>
          <w:tab w:val="left" w:pos="5803"/>
          <w:tab w:val="left" w:pos="6795"/>
          <w:tab w:val="left" w:pos="6950"/>
          <w:tab w:val="left" w:pos="7905"/>
        </w:tabs>
        <w:kinsoku w:val="0"/>
        <w:overflowPunct w:val="0"/>
        <w:ind w:right="265"/>
        <w:jc w:val="left"/>
      </w:pPr>
      <w:r>
        <w:t>ассортимента детских отделов книжных магазинов (п. 1 ст. 2 Закона РФ от 10.07.1992 № 3266-1 «Об образовании»; ст. 8, 12, 14 Федерального закона от 29.12.1994</w:t>
      </w:r>
      <w:r>
        <w:tab/>
        <w:t>№</w:t>
      </w:r>
      <w:r>
        <w:tab/>
        <w:t>78-ФЗ</w:t>
      </w:r>
      <w:r>
        <w:tab/>
        <w:t>«О</w:t>
      </w:r>
      <w:r>
        <w:tab/>
        <w:t>библиотечном</w:t>
      </w:r>
      <w:r>
        <w:tab/>
        <w:t>деле»;</w:t>
      </w:r>
      <w:r>
        <w:tab/>
        <w:t>письмо</w:t>
      </w:r>
      <w:r>
        <w:tab/>
      </w:r>
      <w:r>
        <w:rPr>
          <w:spacing w:val="-1"/>
        </w:rPr>
        <w:t xml:space="preserve">Министерства </w:t>
      </w:r>
      <w:r>
        <w:t>образования и науки РФ от 01.04.2005 № 03-417 «О перечне учебного и компьютерного</w:t>
      </w:r>
      <w:r>
        <w:tab/>
      </w:r>
      <w:r>
        <w:tab/>
        <w:t>оборудования</w:t>
      </w:r>
      <w:r>
        <w:tab/>
        <w:t>для</w:t>
      </w:r>
      <w:r>
        <w:tab/>
        <w:t>оснащения</w:t>
      </w:r>
      <w:r>
        <w:tab/>
      </w:r>
      <w:r>
        <w:tab/>
      </w:r>
      <w:r>
        <w:rPr>
          <w:spacing w:val="-1"/>
        </w:rPr>
        <w:t xml:space="preserve">общеобразовательных </w:t>
      </w:r>
      <w:r>
        <w:t>учреждений»);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644"/>
          <w:tab w:val="left" w:pos="2538"/>
          <w:tab w:val="left" w:pos="5375"/>
          <w:tab w:val="left" w:pos="8243"/>
        </w:tabs>
        <w:kinsoku w:val="0"/>
        <w:overflowPunct w:val="0"/>
        <w:ind w:right="267" w:firstLine="851"/>
        <w:rPr>
          <w:sz w:val="28"/>
          <w:szCs w:val="28"/>
        </w:rPr>
      </w:pPr>
      <w:r>
        <w:rPr>
          <w:sz w:val="28"/>
          <w:szCs w:val="28"/>
        </w:rPr>
        <w:t>соблюдение установленных законодательством РФ требований к содержанию</w:t>
      </w:r>
      <w:r>
        <w:rPr>
          <w:sz w:val="28"/>
          <w:szCs w:val="28"/>
        </w:rPr>
        <w:tab/>
        <w:t>аудиовизуальной</w:t>
      </w:r>
      <w:r>
        <w:rPr>
          <w:sz w:val="28"/>
          <w:szCs w:val="28"/>
        </w:rPr>
        <w:tab/>
        <w:t>информационной</w:t>
      </w:r>
      <w:r>
        <w:rPr>
          <w:sz w:val="28"/>
          <w:szCs w:val="28"/>
        </w:rPr>
        <w:tab/>
        <w:t>продукции, предназначенной для распространения среди разных возрастных групп несовершеннолетних, ее соответствия возрастной классификации (Руководство по возрастной классификации аудиовизуальных произведений, утв. приказом Федерального агентства по культуре и кинематографии от 15.03.2005 № 112; Положение о регистрации кино- и видеофильмов, утв. постановлением Совета Министров – Правительства РФ от 28.04.1993 №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396</w:t>
      </w:r>
    </w:p>
    <w:p w:rsidR="00DC6181" w:rsidRDefault="00DC6181" w:rsidP="00DC6181">
      <w:pPr>
        <w:pStyle w:val="a3"/>
        <w:kinsoku w:val="0"/>
        <w:overflowPunct w:val="0"/>
        <w:spacing w:line="242" w:lineRule="auto"/>
        <w:ind w:right="270"/>
      </w:pPr>
      <w:r>
        <w:t>«О регистрации кино- и видеофильмов и регулировании их публичной демонстрации», далее – Положение о регистрации кино- и видеофильмов);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906"/>
          <w:tab w:val="left" w:pos="4313"/>
          <w:tab w:val="left" w:pos="8026"/>
        </w:tabs>
        <w:kinsoku w:val="0"/>
        <w:overflowPunct w:val="0"/>
        <w:ind w:right="264" w:firstLine="851"/>
        <w:rPr>
          <w:sz w:val="28"/>
          <w:szCs w:val="28"/>
        </w:rPr>
      </w:pPr>
      <w:r>
        <w:rPr>
          <w:sz w:val="28"/>
          <w:szCs w:val="28"/>
        </w:rPr>
        <w:t>соблюдение порядка лицензирования деятельности по воспроизведению</w:t>
      </w:r>
      <w:r>
        <w:rPr>
          <w:sz w:val="28"/>
          <w:szCs w:val="28"/>
        </w:rPr>
        <w:tab/>
        <w:t>(изготовлению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экземпляров) </w:t>
      </w:r>
      <w:proofErr w:type="spellStart"/>
      <w:r>
        <w:rPr>
          <w:sz w:val="28"/>
          <w:szCs w:val="28"/>
        </w:rPr>
        <w:t>аудиовизуальныхпроизведений</w:t>
      </w:r>
      <w:proofErr w:type="spellEnd"/>
      <w:r>
        <w:rPr>
          <w:sz w:val="28"/>
          <w:szCs w:val="28"/>
        </w:rPr>
        <w:t xml:space="preserve"> и фонограмм на любых видах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носителей;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808"/>
        </w:tabs>
        <w:kinsoku w:val="0"/>
        <w:overflowPunct w:val="0"/>
        <w:ind w:right="264" w:firstLine="851"/>
        <w:rPr>
          <w:sz w:val="28"/>
          <w:szCs w:val="28"/>
        </w:rPr>
      </w:pPr>
      <w:r>
        <w:rPr>
          <w:sz w:val="28"/>
          <w:szCs w:val="28"/>
        </w:rPr>
        <w:t>соблюдение порядка регистрации кино- и видеофильмов (художественных, документальных, научно-популярных, учебных, 9 мультипликационных) российского, зарубежного и совместного производства;</w:t>
      </w:r>
    </w:p>
    <w:p w:rsidR="00DC6181" w:rsidRDefault="00DC6181" w:rsidP="00DC6181">
      <w:pPr>
        <w:pStyle w:val="a7"/>
        <w:numPr>
          <w:ilvl w:val="2"/>
          <w:numId w:val="22"/>
        </w:numPr>
        <w:tabs>
          <w:tab w:val="left" w:pos="1843"/>
        </w:tabs>
        <w:kinsoku w:val="0"/>
        <w:overflowPunct w:val="0"/>
        <w:ind w:right="267" w:firstLine="851"/>
        <w:rPr>
          <w:sz w:val="28"/>
          <w:szCs w:val="28"/>
        </w:rPr>
      </w:pPr>
      <w:r>
        <w:rPr>
          <w:sz w:val="28"/>
          <w:szCs w:val="28"/>
        </w:rPr>
        <w:t>соблюдение правил распространения специализированных эротических средств массовой информации, аудио-, видеопродукции, электронной и компьютерной продукции эротического содержания; 4.8. соблюдение порядка публичной демонстрации и распространения аудиовизуальных произведений на любых видах носителей и их возрастной классификации;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613"/>
        </w:tabs>
        <w:kinsoku w:val="0"/>
        <w:overflowPunct w:val="0"/>
        <w:ind w:right="266" w:firstLine="851"/>
        <w:rPr>
          <w:sz w:val="28"/>
          <w:szCs w:val="28"/>
        </w:rPr>
      </w:pPr>
      <w:r>
        <w:rPr>
          <w:sz w:val="28"/>
          <w:szCs w:val="28"/>
        </w:rPr>
        <w:t>соблюдение норм, направленных на защиту аудитории местного и кабельного теле- и радиовещания от продукции, наносящей вред здоровью и развитию несовершеннолетних, в том числе от произведений, пропагандирующих порнографию, насилие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жестокость;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860"/>
        </w:tabs>
        <w:kinsoku w:val="0"/>
        <w:overflowPunct w:val="0"/>
        <w:spacing w:line="242" w:lineRule="auto"/>
        <w:ind w:right="272" w:firstLine="851"/>
        <w:rPr>
          <w:sz w:val="28"/>
          <w:szCs w:val="28"/>
        </w:rPr>
      </w:pPr>
      <w:r>
        <w:rPr>
          <w:sz w:val="28"/>
          <w:szCs w:val="28"/>
        </w:rPr>
        <w:t>соблюдение правил реализации и проката аудиовизуальных произведений и фонограмм на любых видах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носителей;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745"/>
        </w:tabs>
        <w:kinsoku w:val="0"/>
        <w:overflowPunct w:val="0"/>
        <w:spacing w:line="317" w:lineRule="exact"/>
        <w:ind w:left="1744" w:hanging="631"/>
        <w:rPr>
          <w:sz w:val="28"/>
          <w:szCs w:val="28"/>
        </w:rPr>
      </w:pPr>
      <w:r>
        <w:rPr>
          <w:sz w:val="28"/>
          <w:szCs w:val="28"/>
        </w:rPr>
        <w:t>соблюдение ограничений на разглашение в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распространяемых</w:t>
      </w:r>
    </w:p>
    <w:p w:rsidR="00DC6181" w:rsidRDefault="00DC6181" w:rsidP="00DC6181">
      <w:pPr>
        <w:pStyle w:val="a3"/>
        <w:kinsoku w:val="0"/>
        <w:overflowPunct w:val="0"/>
        <w:ind w:right="267"/>
      </w:pPr>
      <w:r>
        <w:t>сообщениях и материалах сведений, прямо или косвенно указывающих наличность несовершеннолетнего.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2045"/>
          <w:tab w:val="left" w:pos="2838"/>
          <w:tab w:val="left" w:pos="5899"/>
          <w:tab w:val="left" w:pos="8278"/>
        </w:tabs>
        <w:kinsoku w:val="0"/>
        <w:overflowPunct w:val="0"/>
        <w:ind w:right="266" w:firstLine="851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соблюдение ограничений доступа несовершеннолетних </w:t>
      </w:r>
      <w:proofErr w:type="spellStart"/>
      <w:r>
        <w:rPr>
          <w:sz w:val="28"/>
          <w:szCs w:val="28"/>
        </w:rPr>
        <w:t>кинформации</w:t>
      </w:r>
      <w:proofErr w:type="spellEnd"/>
      <w:r>
        <w:rPr>
          <w:sz w:val="28"/>
          <w:szCs w:val="28"/>
        </w:rPr>
        <w:t>,</w:t>
      </w:r>
      <w:r>
        <w:rPr>
          <w:sz w:val="28"/>
          <w:szCs w:val="28"/>
        </w:rPr>
        <w:tab/>
        <w:t>распространяемой</w:t>
      </w:r>
      <w:r>
        <w:rPr>
          <w:sz w:val="28"/>
          <w:szCs w:val="28"/>
        </w:rPr>
        <w:tab/>
        <w:t>посредством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>публичных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2045"/>
          <w:tab w:val="left" w:pos="2838"/>
          <w:tab w:val="left" w:pos="5899"/>
          <w:tab w:val="left" w:pos="8278"/>
        </w:tabs>
        <w:kinsoku w:val="0"/>
        <w:overflowPunct w:val="0"/>
        <w:ind w:right="266" w:firstLine="851"/>
        <w:rPr>
          <w:spacing w:val="-3"/>
          <w:sz w:val="28"/>
          <w:szCs w:val="28"/>
        </w:rPr>
        <w:sectPr w:rsidR="00DC6181">
          <w:pgSz w:w="11910" w:h="16840"/>
          <w:pgMar w:top="1040" w:right="580" w:bottom="114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right="264"/>
      </w:pPr>
      <w:proofErr w:type="spellStart"/>
      <w:r>
        <w:lastRenderedPageBreak/>
        <w:t>театральнозрелищных</w:t>
      </w:r>
      <w:proofErr w:type="spellEnd"/>
      <w:r>
        <w:t xml:space="preserve"> и зрелищно-развлекательных мероприятий (включая театральные и театрализованные представления, эстрадные концерты, сценические шоу, выставки, а также прокат и публичный показ кино- и видеофильмов) (ст. 31 Основ законодательства о культуре, Федеральный закон № 436-ФЗ);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2162"/>
        </w:tabs>
        <w:kinsoku w:val="0"/>
        <w:overflowPunct w:val="0"/>
        <w:spacing w:before="1"/>
        <w:ind w:right="270" w:firstLine="851"/>
        <w:rPr>
          <w:sz w:val="28"/>
          <w:szCs w:val="28"/>
        </w:rPr>
      </w:pPr>
      <w:r>
        <w:rPr>
          <w:sz w:val="28"/>
          <w:szCs w:val="28"/>
        </w:rPr>
        <w:t>соблюдение требований возрастной классификации аудиовизуальных произведений при публичной демонстрации и (или) распространении посредством телевещания (Федеральный закон №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436-ФЗ);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846"/>
        </w:tabs>
        <w:kinsoku w:val="0"/>
        <w:overflowPunct w:val="0"/>
        <w:spacing w:before="1"/>
        <w:ind w:right="265" w:firstLine="851"/>
        <w:rPr>
          <w:sz w:val="28"/>
          <w:szCs w:val="28"/>
        </w:rPr>
      </w:pPr>
      <w:r>
        <w:rPr>
          <w:sz w:val="28"/>
          <w:szCs w:val="28"/>
        </w:rPr>
        <w:t xml:space="preserve">соблюдение правил распространения радио- и телепрограмм эротического содержания – предотвращение незаконной трансляции по телевещанию выпусков специализированных телепрограмм эротического характера без кодирования сигнала с 4 до 23 ч по местному </w:t>
      </w:r>
      <w:proofErr w:type="gramStart"/>
      <w:r>
        <w:rPr>
          <w:sz w:val="28"/>
          <w:szCs w:val="28"/>
        </w:rPr>
        <w:t>времени(</w:t>
      </w:r>
      <w:proofErr w:type="gramEnd"/>
      <w:r>
        <w:rPr>
          <w:sz w:val="28"/>
          <w:szCs w:val="28"/>
        </w:rPr>
        <w:t>ст. 37 10 Закона о СМИ, ст. 13 Федерального закона №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436-ФЗ);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903"/>
        </w:tabs>
        <w:kinsoku w:val="0"/>
        <w:overflowPunct w:val="0"/>
        <w:spacing w:before="1"/>
        <w:ind w:right="271" w:firstLine="851"/>
        <w:rPr>
          <w:sz w:val="28"/>
          <w:szCs w:val="28"/>
        </w:rPr>
      </w:pPr>
      <w:r>
        <w:rPr>
          <w:sz w:val="28"/>
          <w:szCs w:val="28"/>
        </w:rPr>
        <w:t>соблюдение установленных правил публичного показа на телеэкране кино- и видеофильмов российского, зарубежного или совместного производства, подлежащих регистрации, включая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наличие: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914"/>
        </w:tabs>
        <w:kinsoku w:val="0"/>
        <w:overflowPunct w:val="0"/>
        <w:ind w:right="263"/>
        <w:rPr>
          <w:sz w:val="28"/>
          <w:szCs w:val="28"/>
        </w:rPr>
      </w:pPr>
      <w:r>
        <w:rPr>
          <w:sz w:val="28"/>
          <w:szCs w:val="28"/>
        </w:rPr>
        <w:t>государственной регистрации фильмов (осуществляется в соответствии с Положением о регистрации кино- видеофильмов, утв. постановлением Совета Министров – Правительства РФ от 28.04.1993 №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396);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914"/>
        </w:tabs>
        <w:kinsoku w:val="0"/>
        <w:overflowPunct w:val="0"/>
        <w:ind w:right="264"/>
        <w:rPr>
          <w:sz w:val="28"/>
          <w:szCs w:val="28"/>
        </w:rPr>
      </w:pPr>
      <w:r>
        <w:rPr>
          <w:sz w:val="28"/>
          <w:szCs w:val="28"/>
        </w:rPr>
        <w:t>прокатного удостоверения, выданного государственным регистром кино- и видеофильмов, с указанием его регистрационного номера, даты выдачи, возрастных ограничений и способов распространения фильма (Положение о регистрации кино- и видеофильмов и Правила оформления и выдачи прокатных удостоверений на кино- и видеофильмы, утв. постановлением Совета Министров – Правительства РФ от 28.04.1993 № 396), за исключением: радио- и телепрограмм, распространяемых по кабельным сетям, ограниченным помещением и территорией одного государственного учреждения, учебного заведения или промышленного предприятия либо имеющим не более десяти абонентов, а также средств массовой информации, учреждаемых органами государственной власти и органами местного самоуправления исключительно для издания их официальных сообщений и материалов, нормативных и иных актов (ст. 12 Закона 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СМИ);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927"/>
        </w:tabs>
        <w:kinsoku w:val="0"/>
        <w:overflowPunct w:val="0"/>
        <w:ind w:right="264" w:firstLine="851"/>
        <w:rPr>
          <w:sz w:val="28"/>
          <w:szCs w:val="28"/>
        </w:rPr>
      </w:pPr>
      <w:r>
        <w:rPr>
          <w:sz w:val="28"/>
          <w:szCs w:val="28"/>
        </w:rPr>
        <w:t>соблюдение установленных запретов и ограничений при распространении периодических печатных изданий (ст. 4, 37, 41 Закона о СМИ, п. 1 ст. 14 Закона об основных гарантиях прав ребенка, ст. 16 Федерального закона № 436-ФЗ и соответствующие им нормы законодательства субъекта Российской Федерации), 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частности: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915"/>
        </w:tabs>
        <w:kinsoku w:val="0"/>
        <w:overflowPunct w:val="0"/>
        <w:ind w:right="266" w:firstLine="851"/>
        <w:rPr>
          <w:sz w:val="28"/>
          <w:szCs w:val="28"/>
        </w:rPr>
      </w:pPr>
      <w:r>
        <w:rPr>
          <w:sz w:val="28"/>
          <w:szCs w:val="28"/>
        </w:rPr>
        <w:t>соблюдение запрета на разглашение в распространяемых сообщениях и материалах без согласия самого несовершеннолетнего и его 11 законного представителя сведений, прямо или косвенно указывающих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915"/>
        </w:tabs>
        <w:kinsoku w:val="0"/>
        <w:overflowPunct w:val="0"/>
        <w:ind w:right="266" w:firstLine="851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right="270"/>
      </w:pPr>
      <w:r>
        <w:lastRenderedPageBreak/>
        <w:t>личность несовершеннолетнего: совершившего преступления; подозреваемого в совершении преступления; совершившего административное правонарушение; совершившего антиобщественное действие; признанного потерпевшим (ч. 3, 4 ст. 41 Закона о СМИ);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949"/>
        </w:tabs>
        <w:kinsoku w:val="0"/>
        <w:overflowPunct w:val="0"/>
        <w:spacing w:before="1"/>
        <w:ind w:right="264" w:firstLine="851"/>
        <w:rPr>
          <w:sz w:val="28"/>
          <w:szCs w:val="28"/>
        </w:rPr>
      </w:pPr>
      <w:r>
        <w:rPr>
          <w:sz w:val="28"/>
          <w:szCs w:val="28"/>
        </w:rPr>
        <w:t xml:space="preserve">соблюдение запрета на распространение информации о несовершеннолетнем, пострадавшем в результате противоправных действий (бездействия), включая фамилии, имена, отчества, фото- и видеоизображения такого несовершеннолетнего, его родителей и иных законных представителей, дату рождения такого несовершеннолетнего, аудиозапись его голоса, место его жительства или место временного пребывания, место его учебы или работы, иную информацию, позволяющую прямо </w:t>
      </w:r>
      <w:r>
        <w:rPr>
          <w:spacing w:val="2"/>
          <w:sz w:val="28"/>
          <w:szCs w:val="28"/>
        </w:rPr>
        <w:t xml:space="preserve">или </w:t>
      </w:r>
      <w:r>
        <w:rPr>
          <w:sz w:val="28"/>
          <w:szCs w:val="28"/>
        </w:rPr>
        <w:t>косвенно установить личность такого несовершеннолетнего (п. 8 ч. 2 ст. 5 Федерального закона № 436-ФЗ);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970"/>
        </w:tabs>
        <w:kinsoku w:val="0"/>
        <w:overflowPunct w:val="0"/>
        <w:spacing w:before="2"/>
        <w:ind w:right="268" w:firstLine="851"/>
        <w:rPr>
          <w:sz w:val="28"/>
          <w:szCs w:val="28"/>
        </w:rPr>
      </w:pPr>
      <w:r>
        <w:rPr>
          <w:sz w:val="28"/>
          <w:szCs w:val="28"/>
        </w:rPr>
        <w:t>соблюдение ограничений в распространении продукции печатных средств массовой информации, специализирующихся на сообщениях и материалах эротического характера (ст. 37 Закона о СМИ, ст. 16 Федерального закона № 436-ФЗ), включая запреты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на: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>распространение и продажу эротических печатных изданий вне специально предназначенных для этого помещений, расположение которых определено местной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администрацией;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>продажу такой печатной продукции в незапечатанных прозрачных упаковках;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834"/>
        </w:tabs>
        <w:kinsoku w:val="0"/>
        <w:overflowPunct w:val="0"/>
        <w:spacing w:line="342" w:lineRule="exact"/>
        <w:ind w:left="1834" w:hanging="361"/>
        <w:rPr>
          <w:sz w:val="28"/>
          <w:szCs w:val="28"/>
        </w:rPr>
      </w:pPr>
      <w:r>
        <w:rPr>
          <w:sz w:val="28"/>
          <w:szCs w:val="28"/>
        </w:rPr>
        <w:t>продажу эротических изданий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несовершеннолетним;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834"/>
        </w:tabs>
        <w:kinsoku w:val="0"/>
        <w:overflowPunct w:val="0"/>
        <w:ind w:left="1833" w:right="268"/>
        <w:rPr>
          <w:sz w:val="28"/>
          <w:szCs w:val="28"/>
        </w:rPr>
      </w:pPr>
      <w:r>
        <w:rPr>
          <w:sz w:val="28"/>
          <w:szCs w:val="28"/>
        </w:rPr>
        <w:t>привлечение несовершеннолетних к распространению эротической печатной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продукции;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834"/>
        </w:tabs>
        <w:kinsoku w:val="0"/>
        <w:overflowPunct w:val="0"/>
        <w:ind w:left="1833" w:right="263"/>
        <w:rPr>
          <w:sz w:val="28"/>
          <w:szCs w:val="28"/>
        </w:rPr>
      </w:pPr>
      <w:r>
        <w:rPr>
          <w:sz w:val="28"/>
          <w:szCs w:val="28"/>
        </w:rPr>
        <w:t>ознакомление несовершеннолетних с указанной печатной продукцией;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834"/>
        </w:tabs>
        <w:kinsoku w:val="0"/>
        <w:overflowPunct w:val="0"/>
        <w:ind w:left="1833" w:right="272"/>
        <w:rPr>
          <w:sz w:val="28"/>
          <w:szCs w:val="28"/>
        </w:rPr>
      </w:pPr>
      <w:r>
        <w:rPr>
          <w:sz w:val="28"/>
          <w:szCs w:val="28"/>
        </w:rPr>
        <w:t>незаконное размещение в журналах и газетах, предназначенных для детей и юношества, материалов и сообщений эротического характера, в том числе 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виде: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683"/>
        </w:tabs>
        <w:kinsoku w:val="0"/>
        <w:overflowPunct w:val="0"/>
        <w:spacing w:line="242" w:lineRule="auto"/>
        <w:ind w:right="267" w:firstLine="851"/>
        <w:rPr>
          <w:sz w:val="28"/>
          <w:szCs w:val="28"/>
        </w:rPr>
      </w:pPr>
      <w:r>
        <w:rPr>
          <w:sz w:val="28"/>
          <w:szCs w:val="28"/>
        </w:rPr>
        <w:t>постоянных полос, страничек, рубрик, посвященных натуралистическому описанию и изображению сексуальной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жизни;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290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натуралистических фото- и иных изображений обнаженных людей и (или) их половых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органов;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659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>текстов статей, заметок, психологических тестов с натуралистическим описанием (изображением) сексуальной жизни, действий сексуального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характера;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388"/>
        </w:tabs>
        <w:kinsoku w:val="0"/>
        <w:overflowPunct w:val="0"/>
        <w:ind w:right="263" w:firstLine="851"/>
        <w:rPr>
          <w:sz w:val="28"/>
          <w:szCs w:val="28"/>
        </w:rPr>
      </w:pPr>
      <w:r>
        <w:rPr>
          <w:sz w:val="28"/>
          <w:szCs w:val="28"/>
        </w:rPr>
        <w:t>объявлений фото- и иных конкурсов, предполагающих участие полностью обнаженных девушек и юношей, в том числе несовершеннолетних;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рекламы эротических изданий и эротических сайтов для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взрослых;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376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рекламы в сети мобильной связи услуг эротического характера (содержащей анимированные фотографии, картинки, открытки, иконки и т.д. с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изображением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обнаженных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людей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животных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сексуальных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позах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376"/>
        </w:tabs>
        <w:kinsoku w:val="0"/>
        <w:overflowPunct w:val="0"/>
        <w:ind w:right="270" w:firstLine="851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right="260"/>
      </w:pPr>
      <w:r>
        <w:lastRenderedPageBreak/>
        <w:t xml:space="preserve">натуралистическим изображением их половых органов), предоставляющих несовершеннолетним доступ к видеороликам и иной информации эротического и порнографического содержания (эротическим историям, </w:t>
      </w:r>
      <w:proofErr w:type="spellStart"/>
      <w:r>
        <w:t>эро</w:t>
      </w:r>
      <w:proofErr w:type="spellEnd"/>
      <w:r>
        <w:t xml:space="preserve">- гаданиям, ай-фри </w:t>
      </w:r>
      <w:proofErr w:type="spellStart"/>
      <w:r>
        <w:t>эротонам</w:t>
      </w:r>
      <w:proofErr w:type="spellEnd"/>
      <w:r>
        <w:t xml:space="preserve"> и телефонным звонкам, содержащим эротические и непристойные звуки или выражения, а также услуги «ай-фри мобильное видео» и «ай-фри мобильные книги»);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285"/>
        </w:tabs>
        <w:kinsoku w:val="0"/>
        <w:overflowPunct w:val="0"/>
        <w:spacing w:before="1" w:line="242" w:lineRule="auto"/>
        <w:ind w:right="267" w:firstLine="851"/>
        <w:rPr>
          <w:sz w:val="28"/>
          <w:szCs w:val="28"/>
        </w:rPr>
      </w:pPr>
      <w:r>
        <w:rPr>
          <w:sz w:val="28"/>
          <w:szCs w:val="28"/>
        </w:rPr>
        <w:t>рекламы электронных и компьютерных игр, содержащих пропаганду насилия и жестокости, антиобщественного поведения,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порнографию;</w:t>
      </w:r>
    </w:p>
    <w:p w:rsidR="00DC6181" w:rsidRDefault="00DC6181" w:rsidP="00DC6181">
      <w:pPr>
        <w:pStyle w:val="a7"/>
        <w:numPr>
          <w:ilvl w:val="1"/>
          <w:numId w:val="21"/>
        </w:numPr>
        <w:tabs>
          <w:tab w:val="left" w:pos="1638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иных материалов и сообщений, возбуждающих или эксплуатирующих интерес несовершеннолетних к сексу, способствующих их вступлению в ранние половые связи и формированию у них других сексуальных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отклонений.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752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>Соблюдение ограничений на размещение в предназначенных для детей периодических и непериодических печатных изданиях, находящихся в открытых фондах детских и школьных библиотек, используемых в учебном процессе в образовательных учреждениях или реализуемых в отделах детской литературы книжных магазинов, информации (части 2, 3 статьи 5 Федерального закона № 436-ФЗ, ст. 31 Основ законодательства о культуре,</w:t>
      </w:r>
      <w:r>
        <w:rPr>
          <w:spacing w:val="-29"/>
          <w:sz w:val="28"/>
          <w:szCs w:val="28"/>
        </w:rPr>
        <w:t xml:space="preserve"> </w:t>
      </w:r>
      <w:r>
        <w:rPr>
          <w:sz w:val="28"/>
          <w:szCs w:val="28"/>
        </w:rPr>
        <w:t>п.</w:t>
      </w:r>
    </w:p>
    <w:p w:rsidR="00DC6181" w:rsidRDefault="00DC6181" w:rsidP="00DC6181">
      <w:pPr>
        <w:pStyle w:val="a3"/>
        <w:kinsoku w:val="0"/>
        <w:overflowPunct w:val="0"/>
        <w:ind w:right="276"/>
      </w:pPr>
      <w:r>
        <w:t>1 ст. 14 Закона об основных гарантиях прав ребенка, ст. 46 Закона о наркотических средствах):</w:t>
      </w:r>
    </w:p>
    <w:p w:rsidR="00DC6181" w:rsidRDefault="00DC6181" w:rsidP="00DC6181">
      <w:pPr>
        <w:pStyle w:val="a7"/>
        <w:numPr>
          <w:ilvl w:val="0"/>
          <w:numId w:val="1"/>
        </w:numPr>
        <w:tabs>
          <w:tab w:val="left" w:pos="1834"/>
        </w:tabs>
        <w:kinsoku w:val="0"/>
        <w:overflowPunct w:val="0"/>
        <w:ind w:left="1833" w:right="267"/>
        <w:rPr>
          <w:sz w:val="28"/>
          <w:szCs w:val="28"/>
        </w:rPr>
      </w:pPr>
      <w:r>
        <w:rPr>
          <w:sz w:val="28"/>
          <w:szCs w:val="28"/>
        </w:rPr>
        <w:t>пропагандирующей насилие и жестокость, обосновывающей или оправдывающей допустимость насилия и жестокости, либо содержащей сведения инструктивного характера по осуществлению противоправных насильственных действий, жестокому обращению с людьми или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животными;</w:t>
      </w:r>
    </w:p>
    <w:p w:rsidR="00DC6181" w:rsidRDefault="00DC6181" w:rsidP="00DC6181">
      <w:pPr>
        <w:pStyle w:val="a7"/>
        <w:numPr>
          <w:ilvl w:val="0"/>
          <w:numId w:val="1"/>
        </w:numPr>
        <w:tabs>
          <w:tab w:val="left" w:pos="1834"/>
          <w:tab w:val="left" w:pos="3606"/>
          <w:tab w:val="left" w:pos="5134"/>
          <w:tab w:val="left" w:pos="6182"/>
          <w:tab w:val="left" w:pos="8311"/>
          <w:tab w:val="left" w:pos="9176"/>
        </w:tabs>
        <w:kinsoku w:val="0"/>
        <w:overflowPunct w:val="0"/>
        <w:ind w:left="1833" w:right="265"/>
        <w:rPr>
          <w:sz w:val="28"/>
          <w:szCs w:val="28"/>
        </w:rPr>
      </w:pPr>
      <w:r>
        <w:rPr>
          <w:sz w:val="28"/>
          <w:szCs w:val="28"/>
        </w:rPr>
        <w:t>пропагандирующей</w:t>
      </w:r>
      <w:r>
        <w:rPr>
          <w:sz w:val="28"/>
          <w:szCs w:val="28"/>
        </w:rPr>
        <w:tab/>
        <w:t>антиобщественное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 xml:space="preserve">поведение, </w:t>
      </w:r>
      <w:r>
        <w:rPr>
          <w:sz w:val="28"/>
          <w:szCs w:val="28"/>
        </w:rPr>
        <w:t>побуждающую детей к употреблению наркотических средств, психотропных и (или) одурманивающих веществ, табачных изделий, алкогольной или спиртосодержащей продукции, пива и напитков, изготавливаемых на его основе, занятию азартными играми,</w:t>
      </w:r>
      <w:r>
        <w:rPr>
          <w:sz w:val="28"/>
          <w:szCs w:val="28"/>
        </w:rPr>
        <w:tab/>
        <w:t>проституцией,</w:t>
      </w:r>
      <w:r>
        <w:rPr>
          <w:sz w:val="28"/>
          <w:szCs w:val="28"/>
        </w:rPr>
        <w:tab/>
        <w:t>бродяжничеством</w:t>
      </w:r>
      <w:r>
        <w:rPr>
          <w:sz w:val="28"/>
          <w:szCs w:val="28"/>
        </w:rPr>
        <w:tab/>
      </w:r>
      <w:r>
        <w:rPr>
          <w:spacing w:val="-6"/>
          <w:sz w:val="28"/>
          <w:szCs w:val="28"/>
        </w:rPr>
        <w:t xml:space="preserve">или </w:t>
      </w:r>
      <w:r>
        <w:rPr>
          <w:sz w:val="28"/>
          <w:szCs w:val="28"/>
        </w:rPr>
        <w:t>попрошайничеством либо к иным противоправным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действиям;</w:t>
      </w:r>
    </w:p>
    <w:p w:rsidR="00DC6181" w:rsidRDefault="00DC6181" w:rsidP="00DC6181">
      <w:pPr>
        <w:pStyle w:val="a7"/>
        <w:numPr>
          <w:ilvl w:val="0"/>
          <w:numId w:val="1"/>
        </w:numPr>
        <w:tabs>
          <w:tab w:val="left" w:pos="1834"/>
        </w:tabs>
        <w:kinsoku w:val="0"/>
        <w:overflowPunct w:val="0"/>
        <w:ind w:left="1833" w:right="269"/>
        <w:rPr>
          <w:sz w:val="28"/>
          <w:szCs w:val="28"/>
        </w:rPr>
      </w:pPr>
      <w:r>
        <w:rPr>
          <w:sz w:val="28"/>
          <w:szCs w:val="28"/>
        </w:rPr>
        <w:t>провоцирующей детей на совершение действий, ставящих в опасность их жизнь и здоровье, в том числе на членовредительство, аборты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самоубийство;</w:t>
      </w:r>
    </w:p>
    <w:p w:rsidR="00DC6181" w:rsidRDefault="00DC6181" w:rsidP="00DC6181">
      <w:pPr>
        <w:pStyle w:val="a7"/>
        <w:numPr>
          <w:ilvl w:val="0"/>
          <w:numId w:val="1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>призывающей к совершению уголовно наказуемых деяний либо обосновывающей или оправдывающей их допустимость (пропагандирующую преступный образ жизни, содержащей подробные инструкции о способах подготовки, совершения и сокрытия преступлений или уклонения от уголовной ответственности 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наказания);</w:t>
      </w:r>
    </w:p>
    <w:p w:rsidR="00DC6181" w:rsidRDefault="00DC6181" w:rsidP="00DC6181">
      <w:pPr>
        <w:pStyle w:val="a7"/>
        <w:numPr>
          <w:ilvl w:val="0"/>
          <w:numId w:val="1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>содержащей нецензурную брань или грубые выражения непристойного и оскорбительного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характера;</w:t>
      </w:r>
    </w:p>
    <w:p w:rsidR="00DC6181" w:rsidRDefault="00DC6181" w:rsidP="00DC6181">
      <w:pPr>
        <w:pStyle w:val="a7"/>
        <w:numPr>
          <w:ilvl w:val="0"/>
          <w:numId w:val="1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0"/>
          <w:numId w:val="1"/>
        </w:numPr>
        <w:tabs>
          <w:tab w:val="left" w:pos="1834"/>
        </w:tabs>
        <w:kinsoku w:val="0"/>
        <w:overflowPunct w:val="0"/>
        <w:spacing w:before="86"/>
        <w:ind w:left="1833" w:right="260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способной вызвать появление у детей устойчивых страхов, паники или внушающую им ужас (в том числе оккультно- мистического</w:t>
      </w:r>
    </w:p>
    <w:p w:rsidR="00DC6181" w:rsidRDefault="00DC6181" w:rsidP="00DC6181">
      <w:pPr>
        <w:pStyle w:val="a3"/>
        <w:kinsoku w:val="0"/>
        <w:overflowPunct w:val="0"/>
        <w:spacing w:before="1" w:line="322" w:lineRule="exact"/>
        <w:ind w:left="1114"/>
        <w:jc w:val="left"/>
      </w:pPr>
      <w:r>
        <w:t>характера);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665"/>
          <w:tab w:val="left" w:pos="1745"/>
          <w:tab w:val="left" w:pos="3037"/>
          <w:tab w:val="left" w:pos="5260"/>
          <w:tab w:val="left" w:pos="7394"/>
          <w:tab w:val="left" w:pos="8087"/>
          <w:tab w:val="left" w:pos="9322"/>
        </w:tabs>
        <w:kinsoku w:val="0"/>
        <w:overflowPunct w:val="0"/>
        <w:ind w:right="265" w:firstLine="851"/>
        <w:jc w:val="left"/>
        <w:rPr>
          <w:sz w:val="28"/>
          <w:szCs w:val="28"/>
        </w:rPr>
      </w:pPr>
      <w:r>
        <w:rPr>
          <w:sz w:val="28"/>
          <w:szCs w:val="28"/>
        </w:rPr>
        <w:t>соблюдение запрета производства и реализации периодических печатных изданий, не прошедших государственную регистрацию (ст. 8 Закона о СМИ), за исключением не требующих регистрации: 1) средств массовой информации, учреждаемых органами государственной власти и органами</w:t>
      </w:r>
      <w:r>
        <w:rPr>
          <w:sz w:val="28"/>
          <w:szCs w:val="28"/>
        </w:rPr>
        <w:tab/>
        <w:t>местного</w:t>
      </w:r>
      <w:r>
        <w:rPr>
          <w:sz w:val="28"/>
          <w:szCs w:val="28"/>
        </w:rPr>
        <w:tab/>
        <w:t>самоуправления</w:t>
      </w:r>
      <w:r>
        <w:rPr>
          <w:sz w:val="28"/>
          <w:szCs w:val="28"/>
        </w:rPr>
        <w:tab/>
        <w:t>исключительно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  <w:t>издания</w:t>
      </w:r>
      <w:r>
        <w:rPr>
          <w:sz w:val="28"/>
          <w:szCs w:val="28"/>
        </w:rPr>
        <w:tab/>
        <w:t>их официальных сообщений и материалов, нормативных и иных актов; 2) периодических печатных изданий тиражом менее одной тысячи экземпляров (ст. 12 Закона 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СМИ);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2009"/>
        </w:tabs>
        <w:kinsoku w:val="0"/>
        <w:overflowPunct w:val="0"/>
        <w:spacing w:before="2"/>
        <w:ind w:right="268" w:firstLine="851"/>
        <w:rPr>
          <w:sz w:val="28"/>
          <w:szCs w:val="28"/>
        </w:rPr>
      </w:pPr>
      <w:r>
        <w:rPr>
          <w:sz w:val="28"/>
          <w:szCs w:val="28"/>
        </w:rPr>
        <w:t>соблюдение требования о распространения продукции зарубежного периодического печатного издания: а) зарегистрированного в РФ и имеющего место постоянного пребывания учредителя или редакции вне ее пределов; б) финансируемого иностранными государствами, юридическими лицами или гражданами при наличии соответствующего разрешения, если порядок распространения не установлен межгосударственным договором, заключенным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РФ;</w:t>
      </w:r>
    </w:p>
    <w:p w:rsidR="00DC6181" w:rsidRDefault="00DC6181" w:rsidP="00DC6181">
      <w:pPr>
        <w:pStyle w:val="a7"/>
        <w:numPr>
          <w:ilvl w:val="1"/>
          <w:numId w:val="16"/>
        </w:numPr>
        <w:tabs>
          <w:tab w:val="left" w:pos="1913"/>
        </w:tabs>
        <w:kinsoku w:val="0"/>
        <w:overflowPunct w:val="0"/>
        <w:ind w:right="272" w:firstLine="851"/>
        <w:rPr>
          <w:sz w:val="28"/>
          <w:szCs w:val="28"/>
        </w:rPr>
      </w:pPr>
      <w:r>
        <w:rPr>
          <w:sz w:val="28"/>
          <w:szCs w:val="28"/>
        </w:rPr>
        <w:t>соблюдение установленных правил и порядка публичной демонстрации кино- и видеофильмов в кинозалах,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включая:</w:t>
      </w:r>
    </w:p>
    <w:p w:rsidR="00DC6181" w:rsidRDefault="00DC6181" w:rsidP="00DC6181">
      <w:pPr>
        <w:pStyle w:val="a7"/>
        <w:numPr>
          <w:ilvl w:val="2"/>
          <w:numId w:val="16"/>
        </w:numPr>
        <w:tabs>
          <w:tab w:val="left" w:pos="1834"/>
        </w:tabs>
        <w:kinsoku w:val="0"/>
        <w:overflowPunct w:val="0"/>
        <w:spacing w:line="341" w:lineRule="exact"/>
        <w:ind w:left="1834" w:hanging="361"/>
        <w:rPr>
          <w:sz w:val="28"/>
          <w:szCs w:val="28"/>
        </w:rPr>
      </w:pPr>
      <w:r>
        <w:rPr>
          <w:sz w:val="28"/>
          <w:szCs w:val="28"/>
        </w:rPr>
        <w:t>соблюдение возрастных ограничений зрительской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аудитории: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91"/>
        </w:tabs>
        <w:kinsoku w:val="0"/>
        <w:overflowPunct w:val="0"/>
        <w:spacing w:before="1"/>
        <w:ind w:right="273" w:firstLine="851"/>
        <w:rPr>
          <w:sz w:val="28"/>
          <w:szCs w:val="28"/>
        </w:rPr>
      </w:pPr>
      <w:r>
        <w:rPr>
          <w:sz w:val="28"/>
          <w:szCs w:val="28"/>
        </w:rPr>
        <w:t>с присвоением возрастной классификации аудиовизуальным произведениям;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78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с внесением сведений о возрастных ограничениях в прокатные удостоверения;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12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с заблаговременным информированием зрителей о возрастных ограничениях;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35"/>
        </w:tabs>
        <w:kinsoku w:val="0"/>
        <w:overflowPunct w:val="0"/>
        <w:spacing w:before="1"/>
        <w:ind w:right="263" w:firstLine="851"/>
        <w:rPr>
          <w:sz w:val="28"/>
          <w:szCs w:val="28"/>
        </w:rPr>
      </w:pPr>
      <w:r>
        <w:rPr>
          <w:sz w:val="28"/>
          <w:szCs w:val="28"/>
        </w:rPr>
        <w:t>с соблюдением возрастных ограничений зрительской аудитории и порядка публичной демонстрации кино- и видеофильмов на территории региона, установленных органом исполнительной власти субъекта Федерации;</w:t>
      </w:r>
    </w:p>
    <w:p w:rsidR="00DC6181" w:rsidRDefault="00DC6181" w:rsidP="00DC6181">
      <w:pPr>
        <w:pStyle w:val="a7"/>
        <w:numPr>
          <w:ilvl w:val="1"/>
          <w:numId w:val="14"/>
        </w:numPr>
        <w:tabs>
          <w:tab w:val="left" w:pos="1745"/>
        </w:tabs>
        <w:kinsoku w:val="0"/>
        <w:overflowPunct w:val="0"/>
        <w:ind w:right="983" w:firstLine="0"/>
        <w:rPr>
          <w:sz w:val="28"/>
          <w:szCs w:val="28"/>
        </w:rPr>
      </w:pPr>
      <w:r>
        <w:rPr>
          <w:sz w:val="28"/>
          <w:szCs w:val="28"/>
        </w:rPr>
        <w:t>соблюдение законности при размещении рекламы, включая соблюдение:</w:t>
      </w:r>
    </w:p>
    <w:p w:rsidR="00DC6181" w:rsidRDefault="00DC6181" w:rsidP="00DC6181">
      <w:pPr>
        <w:pStyle w:val="a7"/>
        <w:numPr>
          <w:ilvl w:val="0"/>
          <w:numId w:val="13"/>
        </w:numPr>
        <w:tabs>
          <w:tab w:val="left" w:pos="1834"/>
        </w:tabs>
        <w:kinsoku w:val="0"/>
        <w:overflowPunct w:val="0"/>
        <w:ind w:right="520" w:firstLine="1211"/>
        <w:rPr>
          <w:sz w:val="28"/>
          <w:szCs w:val="28"/>
        </w:rPr>
      </w:pPr>
      <w:r>
        <w:rPr>
          <w:sz w:val="28"/>
          <w:szCs w:val="28"/>
        </w:rPr>
        <w:t>запрета распространения ненадлежащей рекламы, размещение которой запрещено законодательством и может причинить вред здоровью и развитию детей, в том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числе: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90"/>
        </w:tabs>
        <w:kinsoku w:val="0"/>
        <w:overflowPunct w:val="0"/>
        <w:spacing w:line="242" w:lineRule="auto"/>
        <w:ind w:right="270" w:firstLine="851"/>
        <w:rPr>
          <w:sz w:val="28"/>
          <w:szCs w:val="28"/>
        </w:rPr>
      </w:pPr>
      <w:r>
        <w:rPr>
          <w:sz w:val="28"/>
          <w:szCs w:val="28"/>
        </w:rPr>
        <w:t>побуждающей к совершению противоправных действий (п. 1 ч. 4 ст. 5 Закона 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45"/>
        </w:tabs>
        <w:kinsoku w:val="0"/>
        <w:overflowPunct w:val="0"/>
        <w:ind w:right="275" w:firstLine="851"/>
        <w:rPr>
          <w:sz w:val="28"/>
          <w:szCs w:val="28"/>
        </w:rPr>
      </w:pPr>
      <w:r>
        <w:rPr>
          <w:sz w:val="28"/>
          <w:szCs w:val="28"/>
        </w:rPr>
        <w:t>призывающей к насилию и жестокости (п. 2 ч. 4 ст. 5 Закона о 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87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>формирующей негативное отношение к несовершеннолетним лицам, не пользующимся рекламируемыми товарами, или осуждающей таких лиц (п. 4 ч. 4 ст. 5 Закона 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87"/>
        </w:tabs>
        <w:kinsoku w:val="0"/>
        <w:overflowPunct w:val="0"/>
        <w:ind w:right="268" w:firstLine="851"/>
        <w:rPr>
          <w:sz w:val="28"/>
          <w:szCs w:val="28"/>
        </w:rPr>
        <w:sectPr w:rsidR="00DC6181">
          <w:pgSz w:w="11910" w:h="16840"/>
          <w:pgMar w:top="102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29"/>
        </w:tabs>
        <w:kinsoku w:val="0"/>
        <w:overflowPunct w:val="0"/>
        <w:spacing w:before="67"/>
        <w:ind w:right="265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содержащей демонстрацию процессов курения и потребления алкогольной продукции, а также пива и напитков, изготавливаемых на его основе (п. 5 ст. 5 Закона 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86"/>
        </w:tabs>
        <w:kinsoku w:val="0"/>
        <w:overflowPunct w:val="0"/>
        <w:spacing w:before="2"/>
        <w:ind w:right="268" w:firstLine="851"/>
        <w:rPr>
          <w:sz w:val="28"/>
          <w:szCs w:val="28"/>
        </w:rPr>
      </w:pPr>
      <w:r>
        <w:rPr>
          <w:sz w:val="28"/>
          <w:szCs w:val="28"/>
        </w:rPr>
        <w:t>использующей бранные слова, непристойные и оскорбительные образы, сравнения и выражения (ч. 6 ст. 5 Закона 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43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 xml:space="preserve">товаров, реклама которых не допускается, включая рекламу наркотических средств, психотропных веществ и их </w:t>
      </w:r>
      <w:proofErr w:type="spellStart"/>
      <w:r>
        <w:rPr>
          <w:sz w:val="28"/>
          <w:szCs w:val="28"/>
        </w:rPr>
        <w:t>прекурсоров</w:t>
      </w:r>
      <w:proofErr w:type="spellEnd"/>
      <w:r>
        <w:rPr>
          <w:sz w:val="28"/>
          <w:szCs w:val="28"/>
        </w:rPr>
        <w:t xml:space="preserve"> (ст. 7 Закона о рекламе, ст. 46 Закона о наркотических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средствах);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544"/>
        </w:tabs>
        <w:kinsoku w:val="0"/>
        <w:overflowPunct w:val="0"/>
        <w:ind w:right="267" w:firstLine="851"/>
        <w:rPr>
          <w:sz w:val="28"/>
          <w:szCs w:val="28"/>
        </w:rPr>
      </w:pPr>
      <w:r>
        <w:rPr>
          <w:sz w:val="28"/>
          <w:szCs w:val="28"/>
        </w:rPr>
        <w:t>аудиовизуальных произведений, содержащей сведения, не соответствующие их возрастной классификации (ч. 8 ст. 5 Закона о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21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в учебниках, предназначенных для обучения детей по программам начального общего и основного общего образования, школьных дневниках, а также в школьных тетрадях (ч. 10 ст. 5 Закона 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рекламе).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spacing w:line="343" w:lineRule="exact"/>
        <w:ind w:hanging="361"/>
        <w:rPr>
          <w:sz w:val="28"/>
          <w:szCs w:val="28"/>
        </w:rPr>
      </w:pPr>
      <w:r>
        <w:rPr>
          <w:sz w:val="28"/>
          <w:szCs w:val="28"/>
        </w:rPr>
        <w:t>ограничений для рекламы,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размещаемой: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38"/>
        </w:tabs>
        <w:kinsoku w:val="0"/>
        <w:overflowPunct w:val="0"/>
        <w:ind w:right="274" w:firstLine="851"/>
        <w:rPr>
          <w:sz w:val="28"/>
          <w:szCs w:val="28"/>
        </w:rPr>
      </w:pPr>
      <w:r>
        <w:rPr>
          <w:sz w:val="28"/>
          <w:szCs w:val="28"/>
        </w:rPr>
        <w:t>в детских и образовательных телепередачах (ч. 7 ст. 14 Закона о 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90"/>
        </w:tabs>
        <w:kinsoku w:val="0"/>
        <w:overflowPunct w:val="0"/>
        <w:spacing w:line="242" w:lineRule="auto"/>
        <w:ind w:right="266" w:firstLine="851"/>
        <w:rPr>
          <w:sz w:val="28"/>
          <w:szCs w:val="28"/>
        </w:rPr>
      </w:pPr>
      <w:r>
        <w:rPr>
          <w:sz w:val="28"/>
          <w:szCs w:val="28"/>
        </w:rPr>
        <w:t>в детских и образовательных радиопрограммах и радиопередачах (ч. 6 ст. 15 Закона 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рекламе);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72"/>
        <w:rPr>
          <w:sz w:val="28"/>
          <w:szCs w:val="28"/>
        </w:rPr>
      </w:pPr>
      <w:r>
        <w:rPr>
          <w:sz w:val="28"/>
          <w:szCs w:val="28"/>
        </w:rPr>
        <w:t xml:space="preserve">требований, направленных на защиту несовершеннолетних </w:t>
      </w:r>
      <w:proofErr w:type="gramStart"/>
      <w:r>
        <w:rPr>
          <w:sz w:val="28"/>
          <w:szCs w:val="28"/>
        </w:rPr>
        <w:t>о злоупотреблений</w:t>
      </w:r>
      <w:proofErr w:type="gramEnd"/>
      <w:r>
        <w:rPr>
          <w:sz w:val="28"/>
          <w:szCs w:val="28"/>
        </w:rPr>
        <w:t xml:space="preserve"> их доверием и недостатком опыта, в том числе о недопущении рекламы (ст. 6 Закона 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рекламе):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65"/>
          <w:tab w:val="left" w:pos="4077"/>
          <w:tab w:val="left" w:pos="5571"/>
          <w:tab w:val="left" w:pos="5974"/>
          <w:tab w:val="left" w:pos="7903"/>
        </w:tabs>
        <w:kinsoku w:val="0"/>
        <w:overflowPunct w:val="0"/>
        <w:ind w:right="267" w:firstLine="851"/>
        <w:jc w:val="left"/>
        <w:rPr>
          <w:sz w:val="28"/>
          <w:szCs w:val="28"/>
        </w:rPr>
      </w:pPr>
      <w:r>
        <w:rPr>
          <w:sz w:val="28"/>
          <w:szCs w:val="28"/>
        </w:rPr>
        <w:t>дискредитирующей</w:t>
      </w:r>
      <w:r>
        <w:rPr>
          <w:sz w:val="28"/>
          <w:szCs w:val="28"/>
        </w:rPr>
        <w:tab/>
        <w:t>родителей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воспитателей,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 xml:space="preserve">подрывающей </w:t>
      </w:r>
      <w:r>
        <w:rPr>
          <w:sz w:val="28"/>
          <w:szCs w:val="28"/>
        </w:rPr>
        <w:t>доверие к ним 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78"/>
        </w:tabs>
        <w:kinsoku w:val="0"/>
        <w:overflowPunct w:val="0"/>
        <w:ind w:right="273" w:firstLine="851"/>
        <w:jc w:val="left"/>
        <w:rPr>
          <w:sz w:val="28"/>
          <w:szCs w:val="28"/>
        </w:rPr>
      </w:pPr>
      <w:r>
        <w:rPr>
          <w:sz w:val="28"/>
          <w:szCs w:val="28"/>
        </w:rPr>
        <w:t>побуждающей несовершеннолетних к тому, чтобы они убедили родителей или других лиц приобрести рекламируемый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товар;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88"/>
        </w:tabs>
        <w:kinsoku w:val="0"/>
        <w:overflowPunct w:val="0"/>
        <w:ind w:right="271" w:firstLine="851"/>
        <w:jc w:val="left"/>
        <w:rPr>
          <w:sz w:val="28"/>
          <w:szCs w:val="28"/>
        </w:rPr>
      </w:pPr>
      <w:r>
        <w:rPr>
          <w:sz w:val="28"/>
          <w:szCs w:val="28"/>
        </w:rPr>
        <w:t>создающей у несовершеннолетних искаженное представление о доступности товара для семьи с любым уровнем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достатка;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85"/>
        </w:tabs>
        <w:kinsoku w:val="0"/>
        <w:overflowPunct w:val="0"/>
        <w:ind w:right="267" w:firstLine="851"/>
        <w:rPr>
          <w:sz w:val="28"/>
          <w:szCs w:val="28"/>
        </w:rPr>
      </w:pPr>
      <w:r>
        <w:rPr>
          <w:sz w:val="28"/>
          <w:szCs w:val="28"/>
        </w:rPr>
        <w:t xml:space="preserve">создающей </w:t>
      </w:r>
      <w:proofErr w:type="gramStart"/>
      <w:r>
        <w:rPr>
          <w:sz w:val="28"/>
          <w:szCs w:val="28"/>
        </w:rPr>
        <w:t>у несовершеннолетних впечатления</w:t>
      </w:r>
      <w:proofErr w:type="gramEnd"/>
      <w:r>
        <w:rPr>
          <w:sz w:val="28"/>
          <w:szCs w:val="28"/>
        </w:rPr>
        <w:t xml:space="preserve"> о том, что обладание рекламируемым товаром ставит их в предпочтительное положение перед их сверстниками;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40"/>
        </w:tabs>
        <w:kinsoku w:val="0"/>
        <w:overflowPunct w:val="0"/>
        <w:ind w:right="269" w:firstLine="851"/>
        <w:rPr>
          <w:sz w:val="28"/>
          <w:szCs w:val="28"/>
        </w:rPr>
      </w:pPr>
      <w:r>
        <w:rPr>
          <w:sz w:val="28"/>
          <w:szCs w:val="28"/>
        </w:rPr>
        <w:t>формирующей комплекс неполноценности у несовершеннолетних, не обладающих рекламируемым товаром;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1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показывающей несовершеннолетних в опасных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ситуациях;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503"/>
        </w:tabs>
        <w:kinsoku w:val="0"/>
        <w:overflowPunct w:val="0"/>
        <w:ind w:right="266" w:firstLine="851"/>
        <w:rPr>
          <w:sz w:val="28"/>
          <w:szCs w:val="28"/>
        </w:rPr>
      </w:pPr>
      <w:r>
        <w:rPr>
          <w:sz w:val="28"/>
          <w:szCs w:val="28"/>
        </w:rPr>
        <w:t>преуменьшающей уровень необходимых для использования рекламируемого товара навыков у несовершеннолетних той возрастной группы, для которой этот товар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предназначен;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ind w:left="1114" w:right="578" w:firstLine="0"/>
        <w:rPr>
          <w:sz w:val="28"/>
          <w:szCs w:val="28"/>
        </w:rPr>
      </w:pPr>
      <w:r>
        <w:rPr>
          <w:sz w:val="28"/>
          <w:szCs w:val="28"/>
        </w:rPr>
        <w:t>формирующей у несовершеннолетних комплекс неполноценности, связанный с их внешней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непривлекательностью;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71"/>
        <w:rPr>
          <w:sz w:val="28"/>
          <w:szCs w:val="28"/>
        </w:rPr>
      </w:pPr>
      <w:r>
        <w:rPr>
          <w:sz w:val="28"/>
          <w:szCs w:val="28"/>
        </w:rPr>
        <w:t>ограничений, установленных для рекламы алкогольной продукции (ст. 21 Закона о рекламе), в том числе запретов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на: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обращение ее 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несовершеннолетним;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использование в ней образов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размещение такой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рекламы: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0"/>
          <w:numId w:val="12"/>
        </w:numPr>
        <w:tabs>
          <w:tab w:val="left" w:pos="1536"/>
        </w:tabs>
        <w:kinsoku w:val="0"/>
        <w:overflowPunct w:val="0"/>
        <w:spacing w:before="67" w:line="242" w:lineRule="auto"/>
        <w:ind w:right="274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на первой и последней полосах газет, а также на первой и последней страницах и обложках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журналов;</w:t>
      </w:r>
    </w:p>
    <w:p w:rsidR="00DC6181" w:rsidRDefault="00DC6181" w:rsidP="00DC6181">
      <w:pPr>
        <w:pStyle w:val="a7"/>
        <w:numPr>
          <w:ilvl w:val="0"/>
          <w:numId w:val="12"/>
        </w:numPr>
        <w:tabs>
          <w:tab w:val="left" w:pos="1479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 xml:space="preserve">в предназначенных </w:t>
      </w:r>
      <w:proofErr w:type="gramStart"/>
      <w:r>
        <w:rPr>
          <w:sz w:val="28"/>
          <w:szCs w:val="28"/>
        </w:rPr>
        <w:t>для несовершеннолетних печатных изданиях</w:t>
      </w:r>
      <w:proofErr w:type="gramEnd"/>
      <w:r>
        <w:rPr>
          <w:sz w:val="28"/>
          <w:szCs w:val="28"/>
        </w:rPr>
        <w:t>, аудио- 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видеопродукции;</w:t>
      </w:r>
    </w:p>
    <w:p w:rsidR="00DC6181" w:rsidRDefault="00DC6181" w:rsidP="00DC6181">
      <w:pPr>
        <w:pStyle w:val="a7"/>
        <w:numPr>
          <w:ilvl w:val="0"/>
          <w:numId w:val="12"/>
        </w:numPr>
        <w:tabs>
          <w:tab w:val="left" w:pos="1419"/>
        </w:tabs>
        <w:kinsoku w:val="0"/>
        <w:overflowPunct w:val="0"/>
        <w:spacing w:line="321" w:lineRule="exact"/>
        <w:ind w:left="1418" w:hanging="305"/>
        <w:rPr>
          <w:sz w:val="28"/>
          <w:szCs w:val="28"/>
        </w:rPr>
      </w:pPr>
      <w:r>
        <w:rPr>
          <w:sz w:val="28"/>
          <w:szCs w:val="28"/>
        </w:rPr>
        <w:t>в теле- и радиопрограммах, при кино- и</w:t>
      </w:r>
      <w:r>
        <w:rPr>
          <w:spacing w:val="-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видеообслуживании</w:t>
      </w:r>
      <w:proofErr w:type="spellEnd"/>
      <w:r>
        <w:rPr>
          <w:sz w:val="28"/>
          <w:szCs w:val="28"/>
        </w:rPr>
        <w:t>;</w:t>
      </w:r>
    </w:p>
    <w:p w:rsidR="00DC6181" w:rsidRDefault="00DC6181" w:rsidP="00DC6181">
      <w:pPr>
        <w:pStyle w:val="a7"/>
        <w:numPr>
          <w:ilvl w:val="0"/>
          <w:numId w:val="12"/>
        </w:numPr>
        <w:tabs>
          <w:tab w:val="left" w:pos="1489"/>
        </w:tabs>
        <w:kinsoku w:val="0"/>
        <w:overflowPunct w:val="0"/>
        <w:spacing w:line="322" w:lineRule="exact"/>
        <w:ind w:left="1488" w:hanging="306"/>
        <w:rPr>
          <w:sz w:val="28"/>
          <w:szCs w:val="28"/>
        </w:rPr>
      </w:pPr>
      <w:r>
        <w:rPr>
          <w:sz w:val="28"/>
          <w:szCs w:val="28"/>
        </w:rPr>
        <w:t>на всех видах транспортных средств общего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пользования;</w:t>
      </w:r>
    </w:p>
    <w:p w:rsidR="00DC6181" w:rsidRDefault="00DC6181" w:rsidP="00DC6181">
      <w:pPr>
        <w:pStyle w:val="a7"/>
        <w:numPr>
          <w:ilvl w:val="0"/>
          <w:numId w:val="12"/>
        </w:numPr>
        <w:tabs>
          <w:tab w:val="left" w:pos="1812"/>
        </w:tabs>
        <w:kinsoku w:val="0"/>
        <w:overflowPunct w:val="0"/>
        <w:ind w:right="264" w:firstLine="851"/>
        <w:rPr>
          <w:sz w:val="28"/>
          <w:szCs w:val="28"/>
        </w:rPr>
      </w:pPr>
      <w:r>
        <w:rPr>
          <w:sz w:val="28"/>
          <w:szCs w:val="28"/>
        </w:rPr>
        <w:t>с использованием технических средств стабильного территориального размещения (рекламных конструкций), монтируемых и располагаемых на крышах, внешних стенах и иных конструктивных элементах зданий, строений, сооружений или вне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их;</w:t>
      </w:r>
    </w:p>
    <w:p w:rsidR="00DC6181" w:rsidRDefault="00DC6181" w:rsidP="00DC6181">
      <w:pPr>
        <w:pStyle w:val="a7"/>
        <w:numPr>
          <w:ilvl w:val="0"/>
          <w:numId w:val="12"/>
        </w:numPr>
        <w:tabs>
          <w:tab w:val="left" w:pos="1483"/>
        </w:tabs>
        <w:kinsoku w:val="0"/>
        <w:overflowPunct w:val="0"/>
        <w:ind w:right="264" w:firstLine="851"/>
        <w:rPr>
          <w:sz w:val="28"/>
          <w:szCs w:val="28"/>
        </w:rPr>
      </w:pPr>
      <w:r>
        <w:rPr>
          <w:sz w:val="28"/>
          <w:szCs w:val="28"/>
        </w:rPr>
        <w:t>в детских, образовательных, медицинских, санаторно-курортных, оздоровительных, военных организациях, театрах, цирках, музеях, домах и дворцах культуры, концертных и выставочных залах, библиотеках, лекториях, планетариях и на расстоянии ближе, чем сто метров от занимаемых ими зданий, строений, сооружений; 7) в физкультурно- оздоровительных, спортивных сооружениях и на расстоянии ближе, чем сто метров от таких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сооружений;</w:t>
      </w:r>
    </w:p>
    <w:p w:rsidR="00DC6181" w:rsidRDefault="00DC6181" w:rsidP="00DC6181">
      <w:pPr>
        <w:pStyle w:val="a7"/>
        <w:numPr>
          <w:ilvl w:val="1"/>
          <w:numId w:val="12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>ограничений, установленных для рекламы пива и напитков, изготавливаемых на его основе (ст. 22 Закона о рекламе), в том числе запретов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обращение ее 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несовершеннолетним;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71"/>
        </w:tabs>
        <w:kinsoku w:val="0"/>
        <w:overflowPunct w:val="0"/>
        <w:ind w:right="272" w:firstLine="851"/>
        <w:rPr>
          <w:sz w:val="28"/>
          <w:szCs w:val="28"/>
        </w:rPr>
      </w:pPr>
      <w:r>
        <w:rPr>
          <w:sz w:val="28"/>
          <w:szCs w:val="28"/>
        </w:rPr>
        <w:t>использование в ней образов несовершеннолетних, в том числе выполненные с помощью мультипликации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(анимации);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1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размещение такой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рекламы:</w:t>
      </w:r>
    </w:p>
    <w:p w:rsidR="00DC6181" w:rsidRDefault="00DC6181" w:rsidP="00DC6181">
      <w:pPr>
        <w:pStyle w:val="a7"/>
        <w:numPr>
          <w:ilvl w:val="0"/>
          <w:numId w:val="11"/>
        </w:numPr>
        <w:tabs>
          <w:tab w:val="left" w:pos="1603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в телепрограммах с 7 до 22 ч. местного времени и в радиопрограммах с 9 до 24 ч. местного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времени;</w:t>
      </w:r>
    </w:p>
    <w:p w:rsidR="00DC6181" w:rsidRDefault="00DC6181" w:rsidP="00DC6181">
      <w:pPr>
        <w:pStyle w:val="a7"/>
        <w:numPr>
          <w:ilvl w:val="0"/>
          <w:numId w:val="11"/>
        </w:numPr>
        <w:tabs>
          <w:tab w:val="left" w:pos="1479"/>
        </w:tabs>
        <w:kinsoku w:val="0"/>
        <w:overflowPunct w:val="0"/>
        <w:ind w:right="271" w:firstLine="851"/>
        <w:rPr>
          <w:sz w:val="28"/>
          <w:szCs w:val="28"/>
        </w:rPr>
      </w:pPr>
      <w:r>
        <w:rPr>
          <w:sz w:val="28"/>
          <w:szCs w:val="28"/>
        </w:rPr>
        <w:t xml:space="preserve">в предназначенных </w:t>
      </w:r>
      <w:proofErr w:type="gramStart"/>
      <w:r>
        <w:rPr>
          <w:sz w:val="28"/>
          <w:szCs w:val="28"/>
        </w:rPr>
        <w:t>для несовершеннолетних печатных изданиях</w:t>
      </w:r>
      <w:proofErr w:type="gramEnd"/>
      <w:r>
        <w:rPr>
          <w:sz w:val="28"/>
          <w:szCs w:val="28"/>
        </w:rPr>
        <w:t>, радио- и телепередачах, аудио- 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видеопродукции;</w:t>
      </w:r>
    </w:p>
    <w:p w:rsidR="00DC6181" w:rsidRDefault="00DC6181" w:rsidP="00DC6181">
      <w:pPr>
        <w:pStyle w:val="a7"/>
        <w:numPr>
          <w:ilvl w:val="0"/>
          <w:numId w:val="11"/>
        </w:numPr>
        <w:tabs>
          <w:tab w:val="left" w:pos="1445"/>
        </w:tabs>
        <w:kinsoku w:val="0"/>
        <w:overflowPunct w:val="0"/>
        <w:ind w:right="272" w:firstLine="851"/>
        <w:rPr>
          <w:sz w:val="28"/>
          <w:szCs w:val="28"/>
        </w:rPr>
      </w:pPr>
      <w:r>
        <w:rPr>
          <w:sz w:val="28"/>
          <w:szCs w:val="28"/>
        </w:rPr>
        <w:t xml:space="preserve">при кино- и </w:t>
      </w:r>
      <w:proofErr w:type="spellStart"/>
      <w:r>
        <w:rPr>
          <w:sz w:val="28"/>
          <w:szCs w:val="28"/>
        </w:rPr>
        <w:t>видеообслуживании</w:t>
      </w:r>
      <w:proofErr w:type="spellEnd"/>
      <w:r>
        <w:rPr>
          <w:sz w:val="28"/>
          <w:szCs w:val="28"/>
        </w:rPr>
        <w:t xml:space="preserve"> с 7 до 20 ч. местного времени; 4) на первой и последней полосах газет, а также на первой и последней страницах и обложках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журналов;</w:t>
      </w:r>
    </w:p>
    <w:p w:rsidR="00DC6181" w:rsidRDefault="00DC6181" w:rsidP="00DC6181">
      <w:pPr>
        <w:pStyle w:val="a3"/>
        <w:kinsoku w:val="0"/>
        <w:overflowPunct w:val="0"/>
        <w:ind w:right="271" w:firstLine="851"/>
      </w:pPr>
      <w:r>
        <w:t>5) в средствах массовой информации, зарегистрированных в качестве специализирующихся на вопросах экологии, образования, охраны здоровья;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33"/>
        </w:tabs>
        <w:kinsoku w:val="0"/>
        <w:overflowPunct w:val="0"/>
        <w:ind w:right="260" w:firstLine="851"/>
        <w:rPr>
          <w:sz w:val="28"/>
          <w:szCs w:val="28"/>
        </w:rPr>
      </w:pPr>
      <w:r>
        <w:rPr>
          <w:sz w:val="28"/>
          <w:szCs w:val="28"/>
        </w:rPr>
        <w:t>размещение в детских, образовательных, медицинских, санаторно- курортных, оздоровительных, военных организациях, театрах, цирках, музеях, домах и дворцах культуры, концертных и выставочных залах, библиотеках, лекториях, планетариях и на расстоянии ближе, чем сто метров от занимаемых ими зданий, строений,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сооружений;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578"/>
        </w:tabs>
        <w:kinsoku w:val="0"/>
        <w:overflowPunct w:val="0"/>
        <w:ind w:right="266" w:firstLine="851"/>
        <w:rPr>
          <w:sz w:val="28"/>
          <w:szCs w:val="28"/>
        </w:rPr>
      </w:pPr>
      <w:r>
        <w:rPr>
          <w:sz w:val="28"/>
          <w:szCs w:val="28"/>
        </w:rPr>
        <w:t>размещение в физкультурно-оздоровительных, спортивных сооружениях и на расстоянии ближе, чем сто метров от таких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сооружений.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>ограничений, установленных для рекламы табака, табачных изделий и курительных принадлежностей (ст. 23 Закона о рекламе), в том числе запрета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рекламы: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ind w:left="1277" w:hanging="164"/>
        <w:rPr>
          <w:sz w:val="28"/>
          <w:szCs w:val="28"/>
        </w:rPr>
      </w:pPr>
      <w:r>
        <w:rPr>
          <w:sz w:val="28"/>
          <w:szCs w:val="28"/>
        </w:rPr>
        <w:t>обращающейся 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несовершеннолетним;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ind w:left="1277" w:hanging="164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530"/>
        </w:tabs>
        <w:kinsoku w:val="0"/>
        <w:overflowPunct w:val="0"/>
        <w:spacing w:before="67" w:line="242" w:lineRule="auto"/>
        <w:ind w:right="269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использующей образы несовершеннолетних, в том числе выполненные с помощью мультипликации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(анимации);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17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размещаемой:</w:t>
      </w:r>
    </w:p>
    <w:p w:rsidR="00DC6181" w:rsidRDefault="00DC6181" w:rsidP="00DC6181">
      <w:pPr>
        <w:pStyle w:val="a7"/>
        <w:numPr>
          <w:ilvl w:val="0"/>
          <w:numId w:val="10"/>
        </w:numPr>
        <w:tabs>
          <w:tab w:val="left" w:pos="1419"/>
        </w:tabs>
        <w:kinsoku w:val="0"/>
        <w:overflowPunct w:val="0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в теле- и радиопрограммах, при кино- и</w:t>
      </w:r>
      <w:r>
        <w:rPr>
          <w:spacing w:val="-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видеообслуживании</w:t>
      </w:r>
      <w:proofErr w:type="spellEnd"/>
      <w:r>
        <w:rPr>
          <w:sz w:val="28"/>
          <w:szCs w:val="28"/>
        </w:rPr>
        <w:t>;</w:t>
      </w:r>
    </w:p>
    <w:p w:rsidR="00DC6181" w:rsidRDefault="00DC6181" w:rsidP="00DC6181">
      <w:pPr>
        <w:pStyle w:val="a7"/>
        <w:numPr>
          <w:ilvl w:val="0"/>
          <w:numId w:val="10"/>
        </w:numPr>
        <w:tabs>
          <w:tab w:val="left" w:pos="1479"/>
        </w:tabs>
        <w:kinsoku w:val="0"/>
        <w:overflowPunct w:val="0"/>
        <w:ind w:left="262" w:right="269" w:firstLine="851"/>
        <w:rPr>
          <w:sz w:val="28"/>
          <w:szCs w:val="28"/>
        </w:rPr>
      </w:pPr>
      <w:r>
        <w:rPr>
          <w:sz w:val="28"/>
          <w:szCs w:val="28"/>
        </w:rPr>
        <w:t xml:space="preserve">в предназначенных </w:t>
      </w:r>
      <w:proofErr w:type="gramStart"/>
      <w:r>
        <w:rPr>
          <w:sz w:val="28"/>
          <w:szCs w:val="28"/>
        </w:rPr>
        <w:t>для несовершеннолетних печатных изданиях</w:t>
      </w:r>
      <w:proofErr w:type="gramEnd"/>
      <w:r>
        <w:rPr>
          <w:sz w:val="28"/>
          <w:szCs w:val="28"/>
        </w:rPr>
        <w:t>, аудио- 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видеопродукции;</w:t>
      </w:r>
    </w:p>
    <w:p w:rsidR="00DC6181" w:rsidRDefault="00DC6181" w:rsidP="00DC6181">
      <w:pPr>
        <w:pStyle w:val="a7"/>
        <w:numPr>
          <w:ilvl w:val="0"/>
          <w:numId w:val="10"/>
        </w:numPr>
        <w:tabs>
          <w:tab w:val="left" w:pos="1536"/>
        </w:tabs>
        <w:kinsoku w:val="0"/>
        <w:overflowPunct w:val="0"/>
        <w:spacing w:line="242" w:lineRule="auto"/>
        <w:ind w:left="262" w:right="274" w:firstLine="851"/>
        <w:rPr>
          <w:sz w:val="28"/>
          <w:szCs w:val="28"/>
        </w:rPr>
      </w:pPr>
      <w:r>
        <w:rPr>
          <w:sz w:val="28"/>
          <w:szCs w:val="28"/>
        </w:rPr>
        <w:t>на первой и последней полосах газет, а также на первой и последней страницах и обложках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журналов;</w:t>
      </w:r>
    </w:p>
    <w:p w:rsidR="00DC6181" w:rsidRDefault="00DC6181" w:rsidP="00DC6181">
      <w:pPr>
        <w:pStyle w:val="a7"/>
        <w:numPr>
          <w:ilvl w:val="0"/>
          <w:numId w:val="10"/>
        </w:numPr>
        <w:tabs>
          <w:tab w:val="left" w:pos="1812"/>
        </w:tabs>
        <w:kinsoku w:val="0"/>
        <w:overflowPunct w:val="0"/>
        <w:ind w:left="262" w:right="268" w:firstLine="851"/>
        <w:rPr>
          <w:sz w:val="28"/>
          <w:szCs w:val="28"/>
        </w:rPr>
      </w:pPr>
      <w:r>
        <w:rPr>
          <w:sz w:val="28"/>
          <w:szCs w:val="28"/>
        </w:rPr>
        <w:t>с использованием технических средств стабильного территориального размещения (рекламных конструкций), монтируемых и располагаемых на крышах, внешних стенах и иных конструктивных элементах зданий, строений, сооружений или вне их (п. 4 ч. 2 ст. 23 Закона о рекламе);</w:t>
      </w:r>
    </w:p>
    <w:p w:rsidR="00DC6181" w:rsidRDefault="00DC6181" w:rsidP="00DC6181">
      <w:pPr>
        <w:pStyle w:val="a7"/>
        <w:numPr>
          <w:ilvl w:val="0"/>
          <w:numId w:val="10"/>
        </w:numPr>
        <w:tabs>
          <w:tab w:val="left" w:pos="1500"/>
        </w:tabs>
        <w:kinsoku w:val="0"/>
        <w:overflowPunct w:val="0"/>
        <w:ind w:left="262" w:right="263" w:firstLine="851"/>
        <w:rPr>
          <w:sz w:val="28"/>
          <w:szCs w:val="28"/>
        </w:rPr>
      </w:pPr>
      <w:r>
        <w:rPr>
          <w:sz w:val="28"/>
          <w:szCs w:val="28"/>
        </w:rPr>
        <w:t>на всех видах транспортных средств общего пользования; 6) в детских, образовательных, медицинских, санаторно-курортных, оздоровительных, военных организациях, театрах, цирках, музеях, домах и дворцах культуры, концертных и выставочных залах, библиотеках, лекториях, планетариях и на расстоянии ближе, чем сто метров от занимаемых ими зданий, строений,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сооружений;</w:t>
      </w:r>
    </w:p>
    <w:p w:rsidR="00DC6181" w:rsidRDefault="00DC6181" w:rsidP="00DC6181">
      <w:pPr>
        <w:pStyle w:val="a7"/>
        <w:numPr>
          <w:ilvl w:val="0"/>
          <w:numId w:val="9"/>
        </w:numPr>
        <w:tabs>
          <w:tab w:val="left" w:pos="1560"/>
        </w:tabs>
        <w:kinsoku w:val="0"/>
        <w:overflowPunct w:val="0"/>
        <w:spacing w:line="242" w:lineRule="auto"/>
        <w:ind w:right="270" w:firstLine="851"/>
        <w:rPr>
          <w:sz w:val="28"/>
          <w:szCs w:val="28"/>
        </w:rPr>
      </w:pPr>
      <w:r>
        <w:rPr>
          <w:sz w:val="28"/>
          <w:szCs w:val="28"/>
        </w:rPr>
        <w:t xml:space="preserve">в физкультурно-оздоровительных, спортивных сооружениях и </w:t>
      </w:r>
      <w:proofErr w:type="spellStart"/>
      <w:r>
        <w:rPr>
          <w:sz w:val="28"/>
          <w:szCs w:val="28"/>
        </w:rPr>
        <w:t>нарасстоянии</w:t>
      </w:r>
      <w:proofErr w:type="spellEnd"/>
      <w:r>
        <w:rPr>
          <w:sz w:val="28"/>
          <w:szCs w:val="28"/>
        </w:rPr>
        <w:t xml:space="preserve"> ближе, чем сто метров от таких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сооружений;</w:t>
      </w:r>
    </w:p>
    <w:p w:rsidR="00DC6181" w:rsidRDefault="00DC6181" w:rsidP="00DC6181">
      <w:pPr>
        <w:pStyle w:val="a7"/>
        <w:numPr>
          <w:ilvl w:val="1"/>
          <w:numId w:val="9"/>
        </w:numPr>
        <w:tabs>
          <w:tab w:val="left" w:pos="1834"/>
        </w:tabs>
        <w:kinsoku w:val="0"/>
        <w:overflowPunct w:val="0"/>
        <w:ind w:left="1833" w:right="264"/>
        <w:rPr>
          <w:sz w:val="28"/>
          <w:szCs w:val="28"/>
        </w:rPr>
      </w:pPr>
      <w:r>
        <w:rPr>
          <w:sz w:val="28"/>
          <w:szCs w:val="28"/>
        </w:rPr>
        <w:t>ограничений, установленных для рекламы лекарственных средств, медицинской техники, изделий медицинского назначения и медицинских услуг (включая методы лечения), в том числе запрета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97"/>
        </w:tabs>
        <w:kinsoku w:val="0"/>
        <w:overflowPunct w:val="0"/>
        <w:ind w:right="271" w:firstLine="851"/>
        <w:rPr>
          <w:sz w:val="28"/>
          <w:szCs w:val="28"/>
        </w:rPr>
      </w:pPr>
      <w:r>
        <w:rPr>
          <w:sz w:val="28"/>
          <w:szCs w:val="28"/>
        </w:rPr>
        <w:t>размещение рекламы, обращающейся к несовершеннолетним (ст. 24 Закона 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рекламе);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46"/>
        </w:tabs>
        <w:kinsoku w:val="0"/>
        <w:overflowPunct w:val="0"/>
        <w:ind w:right="269" w:firstLine="851"/>
        <w:rPr>
          <w:sz w:val="28"/>
          <w:szCs w:val="28"/>
        </w:rPr>
      </w:pPr>
      <w:r>
        <w:rPr>
          <w:sz w:val="28"/>
          <w:szCs w:val="28"/>
        </w:rPr>
        <w:t>распространение в средствах массовой информации рекламы целителей, экстрасенсов и других лиц, объявляющих себя специалистами по лечению методами народной медицины и другими традиционными методами и не имеющих соответствующих разрешений (ст. 56, 57 Основ законодательства РФ об охране здоровья граждан; Указ Президента РФ от 17.02.1995 № 161 «О гарантиях права граждан на охрану здоровья при распространении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рекламы»;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9"/>
        <w:rPr>
          <w:sz w:val="28"/>
          <w:szCs w:val="28"/>
        </w:rPr>
      </w:pPr>
      <w:r>
        <w:rPr>
          <w:sz w:val="28"/>
          <w:szCs w:val="28"/>
        </w:rPr>
        <w:t>ограничений, установленных для рекламы основанных на риске игр, пари (ст. 27 Закона о рекламе; см. также письмо Федеральной антимонопольной службы «О рекламе азартных игр и игорных заведений»), в том числе запрета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рекламы: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обращающейся 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несовершеннолетним;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размещаемой:</w:t>
      </w:r>
    </w:p>
    <w:p w:rsidR="00DC6181" w:rsidRDefault="00DC6181" w:rsidP="00DC6181">
      <w:pPr>
        <w:pStyle w:val="a7"/>
        <w:numPr>
          <w:ilvl w:val="0"/>
          <w:numId w:val="8"/>
        </w:numPr>
        <w:tabs>
          <w:tab w:val="left" w:pos="1419"/>
        </w:tabs>
        <w:kinsoku w:val="0"/>
        <w:overflowPunct w:val="0"/>
        <w:rPr>
          <w:sz w:val="28"/>
          <w:szCs w:val="28"/>
        </w:rPr>
      </w:pPr>
      <w:r>
        <w:rPr>
          <w:sz w:val="28"/>
          <w:szCs w:val="28"/>
        </w:rPr>
        <w:t>в теле- и радиопрограммах с 7 до 22 ч. местного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времени;</w:t>
      </w:r>
    </w:p>
    <w:p w:rsidR="00DC6181" w:rsidRDefault="00DC6181" w:rsidP="00DC6181">
      <w:pPr>
        <w:pStyle w:val="a7"/>
        <w:numPr>
          <w:ilvl w:val="0"/>
          <w:numId w:val="8"/>
        </w:numPr>
        <w:tabs>
          <w:tab w:val="left" w:pos="1435"/>
        </w:tabs>
        <w:kinsoku w:val="0"/>
        <w:overflowPunct w:val="0"/>
        <w:ind w:left="262" w:right="271" w:firstLine="851"/>
        <w:rPr>
          <w:sz w:val="28"/>
          <w:szCs w:val="28"/>
        </w:rPr>
      </w:pPr>
      <w:r>
        <w:rPr>
          <w:sz w:val="28"/>
          <w:szCs w:val="28"/>
        </w:rPr>
        <w:t>в зданиях, строениях, сооружениях, в которых не проводятся такие игры, пари, а также на объектах транспортной инфраструктуры (вокзалов, аэропортов, станций метрополитена и других подобных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объектов;</w:t>
      </w:r>
    </w:p>
    <w:p w:rsidR="00DC6181" w:rsidRDefault="00DC6181" w:rsidP="00DC6181">
      <w:pPr>
        <w:pStyle w:val="a7"/>
        <w:numPr>
          <w:ilvl w:val="0"/>
          <w:numId w:val="8"/>
        </w:numPr>
        <w:tabs>
          <w:tab w:val="left" w:pos="1435"/>
        </w:tabs>
        <w:kinsoku w:val="0"/>
        <w:overflowPunct w:val="0"/>
        <w:ind w:left="262" w:right="271" w:firstLine="851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0"/>
          <w:numId w:val="8"/>
        </w:numPr>
        <w:tabs>
          <w:tab w:val="left" w:pos="1469"/>
        </w:tabs>
        <w:kinsoku w:val="0"/>
        <w:overflowPunct w:val="0"/>
        <w:spacing w:before="67"/>
        <w:ind w:left="262" w:right="264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в периодических печатных изданиях, на обложках и в выходных данных которых не содержится информация о специализации указанных изданий на сообщениях и материалах рекламного характера, а также в периодических печатных изданиях, предназначенных для работников игорных заведений и (или) лиц, участвующих в таких играх, пари;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26</w:t>
      </w:r>
    </w:p>
    <w:p w:rsidR="00DC6181" w:rsidRDefault="00DC6181" w:rsidP="00DC6181">
      <w:pPr>
        <w:pStyle w:val="a7"/>
        <w:numPr>
          <w:ilvl w:val="1"/>
          <w:numId w:val="8"/>
        </w:numPr>
        <w:tabs>
          <w:tab w:val="left" w:pos="1834"/>
        </w:tabs>
        <w:kinsoku w:val="0"/>
        <w:overflowPunct w:val="0"/>
        <w:ind w:left="1833" w:right="269"/>
        <w:rPr>
          <w:sz w:val="28"/>
          <w:szCs w:val="28"/>
        </w:rPr>
      </w:pPr>
      <w:r>
        <w:rPr>
          <w:sz w:val="28"/>
          <w:szCs w:val="28"/>
        </w:rPr>
        <w:t xml:space="preserve">запретов и ограничений, установленных для рекламы в сфере оборота наркотических средств, психотропных веществ и их </w:t>
      </w:r>
      <w:proofErr w:type="spellStart"/>
      <w:r>
        <w:rPr>
          <w:sz w:val="28"/>
          <w:szCs w:val="28"/>
        </w:rPr>
        <w:t>прекурсоров</w:t>
      </w:r>
      <w:proofErr w:type="spellEnd"/>
      <w:r>
        <w:rPr>
          <w:sz w:val="28"/>
          <w:szCs w:val="28"/>
        </w:rPr>
        <w:t xml:space="preserve"> (ст. 46 Закона о наркотических средствах; ст. 6.13 КоАП РФ), в том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числе: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549"/>
        </w:tabs>
        <w:kinsoku w:val="0"/>
        <w:overflowPunct w:val="0"/>
        <w:ind w:right="266" w:firstLine="851"/>
        <w:rPr>
          <w:sz w:val="28"/>
          <w:szCs w:val="28"/>
        </w:rPr>
      </w:pPr>
      <w:r>
        <w:rPr>
          <w:sz w:val="28"/>
          <w:szCs w:val="28"/>
        </w:rPr>
        <w:t xml:space="preserve">запрета пропаганды в рекламе каких-либо преимуществ использования отдельных наркотических средств, психотропных веществ, их аналогов и </w:t>
      </w:r>
      <w:proofErr w:type="spellStart"/>
      <w:r>
        <w:rPr>
          <w:sz w:val="28"/>
          <w:szCs w:val="28"/>
        </w:rPr>
        <w:t>прекурсоров</w:t>
      </w:r>
      <w:proofErr w:type="spellEnd"/>
      <w:r>
        <w:rPr>
          <w:sz w:val="28"/>
          <w:szCs w:val="28"/>
        </w:rPr>
        <w:t>, а равно пропаганда использования в медицинских целях наркотических средств, психотропных веществ, подавляющих волю человека либо отрицательно влияющих на состояние его психического или физического здоровья;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575"/>
        </w:tabs>
        <w:kinsoku w:val="0"/>
        <w:overflowPunct w:val="0"/>
        <w:spacing w:before="1"/>
        <w:ind w:right="267" w:firstLine="851"/>
        <w:rPr>
          <w:sz w:val="28"/>
          <w:szCs w:val="28"/>
        </w:rPr>
      </w:pPr>
      <w:r>
        <w:rPr>
          <w:sz w:val="28"/>
          <w:szCs w:val="28"/>
        </w:rPr>
        <w:t>запрета размещения рекламы наркотических средств и психотропных веществ (за исключением наркотических средств и психотропных веществ, внесенных в списки II и III, осуществляемой исключительно в специализированных печатных изданиях, рассчитанных на медицинских и фармацевтических работников, – ст. 46 Закона о наркотических средствах и психотропных веществах) на любых видах носителей (включая сувенирную продукцию, канцелярские и иные товары, предназначенные для детей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юношества).</w:t>
      </w:r>
    </w:p>
    <w:p w:rsidR="00DC6181" w:rsidRDefault="00DC6181" w:rsidP="00DC6181">
      <w:pPr>
        <w:pStyle w:val="a7"/>
        <w:numPr>
          <w:ilvl w:val="1"/>
          <w:numId w:val="14"/>
        </w:numPr>
        <w:tabs>
          <w:tab w:val="left" w:pos="1968"/>
        </w:tabs>
        <w:kinsoku w:val="0"/>
        <w:overflowPunct w:val="0"/>
        <w:spacing w:line="242" w:lineRule="auto"/>
        <w:ind w:left="262" w:right="271" w:firstLine="851"/>
        <w:rPr>
          <w:sz w:val="28"/>
          <w:szCs w:val="28"/>
        </w:rPr>
      </w:pPr>
      <w:r>
        <w:rPr>
          <w:sz w:val="28"/>
          <w:szCs w:val="28"/>
        </w:rPr>
        <w:t>законности распространения информационной продукции посредством игр и игрушек, игровых автоматов, включая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соблюдение:</w:t>
      </w:r>
    </w:p>
    <w:p w:rsidR="00DC6181" w:rsidRDefault="00DC6181" w:rsidP="00DC6181">
      <w:pPr>
        <w:pStyle w:val="a7"/>
        <w:numPr>
          <w:ilvl w:val="2"/>
          <w:numId w:val="14"/>
        </w:numPr>
        <w:tabs>
          <w:tab w:val="left" w:pos="1834"/>
          <w:tab w:val="left" w:pos="4477"/>
          <w:tab w:val="left" w:pos="6917"/>
          <w:tab w:val="left" w:pos="7888"/>
        </w:tabs>
        <w:kinsoku w:val="0"/>
        <w:overflowPunct w:val="0"/>
        <w:ind w:left="1833" w:right="265"/>
        <w:rPr>
          <w:sz w:val="28"/>
          <w:szCs w:val="28"/>
        </w:rPr>
      </w:pPr>
      <w:r>
        <w:rPr>
          <w:sz w:val="28"/>
          <w:szCs w:val="28"/>
        </w:rPr>
        <w:t>установленных</w:t>
      </w:r>
      <w:r>
        <w:rPr>
          <w:sz w:val="28"/>
          <w:szCs w:val="28"/>
        </w:rPr>
        <w:tab/>
        <w:t>федеральным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региональным законодательством норм и правил для оборота игр и игрушек, реализуемых через сеть розничной торговли, пункты проката, предоставляемых несовершеннолетним для пользования в образовательных, досуговых и развлекательных учреждениях, оказывающих услуги доступа к сети Интернет (включая Интернет-кафе и Интернет-клубы) игровых программ, электронных и компьютерных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игр: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0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на электронных (цифровых) носителях (CD 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DVD-дисках);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на специальных игровых консолях (игровых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приставках);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для мобильных телефонов и смартфонов;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27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ind w:left="1114" w:right="94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многопользовательские </w:t>
      </w:r>
      <w:proofErr w:type="gramStart"/>
      <w:r>
        <w:rPr>
          <w:sz w:val="28"/>
          <w:szCs w:val="28"/>
        </w:rPr>
        <w:t>он-</w:t>
      </w:r>
      <w:proofErr w:type="spellStart"/>
      <w:r>
        <w:rPr>
          <w:sz w:val="28"/>
          <w:szCs w:val="28"/>
        </w:rPr>
        <w:t>лайн</w:t>
      </w:r>
      <w:proofErr w:type="spellEnd"/>
      <w:proofErr w:type="gramEnd"/>
      <w:r>
        <w:rPr>
          <w:sz w:val="28"/>
          <w:szCs w:val="28"/>
        </w:rPr>
        <w:t xml:space="preserve"> игры, распространяемые в сети Интернет;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9"/>
        <w:rPr>
          <w:sz w:val="28"/>
          <w:szCs w:val="28"/>
        </w:rPr>
      </w:pPr>
      <w:r>
        <w:rPr>
          <w:sz w:val="28"/>
          <w:szCs w:val="28"/>
        </w:rPr>
        <w:t>установленных законом ограничений осуществления деятельности по организации и проведению азартных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игр;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3"/>
        <w:rPr>
          <w:sz w:val="28"/>
          <w:szCs w:val="28"/>
        </w:rPr>
      </w:pPr>
      <w:r>
        <w:rPr>
          <w:sz w:val="28"/>
          <w:szCs w:val="28"/>
        </w:rPr>
        <w:t xml:space="preserve">требования о применении средств </w:t>
      </w:r>
      <w:proofErr w:type="gramStart"/>
      <w:r>
        <w:rPr>
          <w:sz w:val="28"/>
          <w:szCs w:val="28"/>
        </w:rPr>
        <w:t>контентной  фильтрации</w:t>
      </w:r>
      <w:proofErr w:type="gramEnd"/>
      <w:r>
        <w:rPr>
          <w:sz w:val="28"/>
          <w:szCs w:val="28"/>
        </w:rPr>
        <w:t>, иные аппаратно-программные, технико-технологические устройства в целях исключения доступа учащихся образовательных учреждений к ресурсам сети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Интернет,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3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left="1833" w:right="270"/>
      </w:pPr>
      <w:r>
        <w:lastRenderedPageBreak/>
        <w:t>содержащим информацию, несовместимую с задачами образования и воспитания: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2048"/>
          <w:tab w:val="left" w:pos="5120"/>
          <w:tab w:val="left" w:pos="7787"/>
        </w:tabs>
        <w:kinsoku w:val="0"/>
        <w:overflowPunct w:val="0"/>
        <w:ind w:right="263" w:firstLine="851"/>
        <w:rPr>
          <w:sz w:val="28"/>
          <w:szCs w:val="28"/>
        </w:rPr>
      </w:pPr>
      <w:r>
        <w:rPr>
          <w:sz w:val="28"/>
          <w:szCs w:val="28"/>
        </w:rPr>
        <w:t>образовательными</w:t>
      </w:r>
      <w:r>
        <w:rPr>
          <w:sz w:val="28"/>
          <w:szCs w:val="28"/>
        </w:rPr>
        <w:tab/>
        <w:t>учреждениями,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реализующими </w:t>
      </w:r>
      <w:r>
        <w:rPr>
          <w:sz w:val="28"/>
          <w:szCs w:val="28"/>
        </w:rPr>
        <w:t>общеобразовательные программы дошкольного, начального общего, основного общего и среднего (полного) общего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</w:p>
    <w:p w:rsidR="00DC6181" w:rsidRDefault="00DC6181" w:rsidP="00DC6181">
      <w:pPr>
        <w:pStyle w:val="a3"/>
        <w:kinsoku w:val="0"/>
        <w:overflowPunct w:val="0"/>
        <w:ind w:left="1833" w:right="265"/>
      </w:pPr>
      <w:r>
        <w:t xml:space="preserve">- иными организациями, независимо от их </w:t>
      </w:r>
      <w:proofErr w:type="gramStart"/>
      <w:r>
        <w:t>формы  собственности</w:t>
      </w:r>
      <w:proofErr w:type="gramEnd"/>
      <w:r>
        <w:t xml:space="preserve"> и организационно-правовой формы, использующими Интернет для обучения и организации досуга несовершеннолетних и предоставляющими им услуги доступа к сети</w:t>
      </w:r>
      <w:r>
        <w:rPr>
          <w:spacing w:val="-1"/>
        </w:rPr>
        <w:t xml:space="preserve"> </w:t>
      </w:r>
      <w:r>
        <w:t>Интернет.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  <w:tab w:val="left" w:pos="5086"/>
          <w:tab w:val="left" w:pos="8151"/>
        </w:tabs>
        <w:kinsoku w:val="0"/>
        <w:overflowPunct w:val="0"/>
        <w:ind w:left="1833" w:right="265"/>
        <w:rPr>
          <w:sz w:val="28"/>
          <w:szCs w:val="28"/>
        </w:rPr>
      </w:pPr>
      <w:r>
        <w:rPr>
          <w:sz w:val="28"/>
          <w:szCs w:val="28"/>
        </w:rPr>
        <w:t>требований п. 3 ст. 14 Закона об основных гарантиях прав ребенка о проведении в целях обеспечения безопасности жизни, охраны здоровья, нравственности ребенка, защиты его от негативных воздействий в порядке, определенном уполномоченным Правительством РФ федеральным органом исполнительной власти, экспертизы (социальной, психологической,</w:t>
      </w:r>
      <w:r>
        <w:rPr>
          <w:sz w:val="28"/>
          <w:szCs w:val="28"/>
        </w:rPr>
        <w:tab/>
        <w:t>педагогической,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 xml:space="preserve">санитарной) </w:t>
      </w:r>
      <w:r>
        <w:rPr>
          <w:sz w:val="28"/>
          <w:szCs w:val="28"/>
        </w:rPr>
        <w:t>предназначенных для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детей: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настольных, компьютерных и иных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игр;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jc w:val="left"/>
        <w:rPr>
          <w:sz w:val="28"/>
          <w:szCs w:val="28"/>
        </w:rPr>
      </w:pPr>
      <w:r>
        <w:rPr>
          <w:sz w:val="28"/>
          <w:szCs w:val="28"/>
        </w:rPr>
        <w:t>игрушек:</w:t>
      </w:r>
    </w:p>
    <w:p w:rsidR="00DC6181" w:rsidRDefault="00DC6181" w:rsidP="00DC6181">
      <w:pPr>
        <w:pStyle w:val="a7"/>
        <w:numPr>
          <w:ilvl w:val="0"/>
          <w:numId w:val="7"/>
        </w:numPr>
        <w:tabs>
          <w:tab w:val="left" w:pos="1419"/>
        </w:tabs>
        <w:kinsoku w:val="0"/>
        <w:overflowPunct w:val="0"/>
        <w:spacing w:line="322" w:lineRule="exact"/>
        <w:jc w:val="left"/>
        <w:rPr>
          <w:sz w:val="28"/>
          <w:szCs w:val="28"/>
        </w:rPr>
      </w:pPr>
      <w:r>
        <w:rPr>
          <w:sz w:val="28"/>
          <w:szCs w:val="28"/>
        </w:rPr>
        <w:t>отечественных игрушек, подготовленных к серийному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выпуску,</w:t>
      </w:r>
    </w:p>
    <w:p w:rsidR="00DC6181" w:rsidRDefault="00DC6181" w:rsidP="00DC6181">
      <w:pPr>
        <w:pStyle w:val="a7"/>
        <w:numPr>
          <w:ilvl w:val="0"/>
          <w:numId w:val="7"/>
        </w:numPr>
        <w:tabs>
          <w:tab w:val="left" w:pos="627"/>
        </w:tabs>
        <w:kinsoku w:val="0"/>
        <w:overflowPunct w:val="0"/>
        <w:ind w:left="262" w:right="273" w:firstLine="0"/>
        <w:jc w:val="left"/>
        <w:rPr>
          <w:sz w:val="28"/>
          <w:szCs w:val="28"/>
        </w:rPr>
      </w:pPr>
      <w:r>
        <w:rPr>
          <w:sz w:val="28"/>
          <w:szCs w:val="28"/>
        </w:rPr>
        <w:t>отечественных игрушек в случае внесения изменений в технологию их производства,</w:t>
      </w:r>
    </w:p>
    <w:p w:rsidR="00DC6181" w:rsidRDefault="00DC6181" w:rsidP="00DC6181">
      <w:pPr>
        <w:pStyle w:val="a7"/>
        <w:numPr>
          <w:ilvl w:val="0"/>
          <w:numId w:val="7"/>
        </w:numPr>
        <w:tabs>
          <w:tab w:val="left" w:pos="568"/>
        </w:tabs>
        <w:kinsoku w:val="0"/>
        <w:overflowPunct w:val="0"/>
        <w:spacing w:line="321" w:lineRule="exact"/>
        <w:ind w:left="567" w:hanging="306"/>
        <w:jc w:val="left"/>
        <w:rPr>
          <w:sz w:val="28"/>
          <w:szCs w:val="28"/>
        </w:rPr>
      </w:pPr>
      <w:r>
        <w:rPr>
          <w:sz w:val="28"/>
          <w:szCs w:val="28"/>
        </w:rPr>
        <w:t>импортных игрушек до заключения договоров на их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поставку);</w:t>
      </w:r>
    </w:p>
    <w:p w:rsidR="00DC6181" w:rsidRDefault="00DC6181" w:rsidP="00DC6181">
      <w:pPr>
        <w:pStyle w:val="a3"/>
        <w:kinsoku w:val="0"/>
        <w:overflowPunct w:val="0"/>
        <w:spacing w:line="322" w:lineRule="exact"/>
        <w:ind w:left="1833"/>
        <w:jc w:val="left"/>
      </w:pPr>
      <w:r>
        <w:t>- игровых сооружений.</w:t>
      </w:r>
    </w:p>
    <w:p w:rsidR="00DC6181" w:rsidRDefault="00DC6181" w:rsidP="00DC6181">
      <w:pPr>
        <w:pStyle w:val="a7"/>
        <w:numPr>
          <w:ilvl w:val="1"/>
          <w:numId w:val="7"/>
        </w:numPr>
        <w:tabs>
          <w:tab w:val="left" w:pos="1834"/>
        </w:tabs>
        <w:kinsoku w:val="0"/>
        <w:overflowPunct w:val="0"/>
        <w:ind w:left="1833" w:right="268"/>
        <w:rPr>
          <w:sz w:val="28"/>
          <w:szCs w:val="28"/>
        </w:rPr>
      </w:pPr>
      <w:r>
        <w:rPr>
          <w:sz w:val="28"/>
          <w:szCs w:val="28"/>
        </w:rPr>
        <w:t>правил безопасности оборота игр и игрушек с учетом сложившейся в экспертной практике и закрепленных в законодательстве субъектов Федерации критериев их безопасности для нравственного, психического здоровья и нормального развития детей следует выявить факты изготовления и распространения среди несовершеннолетних игр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игрушек: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1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провоцирующих ребенка на агрессивные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действия;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05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>вызывающих у него проявление жестокости по отношению к персонажам игры, в роли которых выступают играющие партнеры (сверстники, взрослые) или сама сюжетная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игрушка;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06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>провоцирующих игровые сюжеты, связанные с безнравственностью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насилием;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537"/>
        </w:tabs>
        <w:kinsoku w:val="0"/>
        <w:overflowPunct w:val="0"/>
        <w:ind w:right="270" w:firstLine="851"/>
        <w:rPr>
          <w:sz w:val="28"/>
          <w:szCs w:val="28"/>
        </w:rPr>
      </w:pPr>
      <w:r>
        <w:rPr>
          <w:sz w:val="28"/>
          <w:szCs w:val="28"/>
        </w:rPr>
        <w:t>вызывающих преждевременный и нездоровый интерес к сексуальным проблемам, не соответствующий возрастным потребностям ребенка;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86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>провоцирующих ребенка на пренебрежительное или негативное отношение к расовым особенностям и физическим недостаткам других людей.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386"/>
        </w:tabs>
        <w:kinsoku w:val="0"/>
        <w:overflowPunct w:val="0"/>
        <w:ind w:right="268" w:firstLine="851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1"/>
        <w:kinsoku w:val="0"/>
        <w:overflowPunct w:val="0"/>
        <w:spacing w:before="72"/>
        <w:ind w:right="671"/>
      </w:pPr>
      <w:r>
        <w:lastRenderedPageBreak/>
        <w:t>§3. Основные направления негативного воздействия на</w:t>
      </w:r>
    </w:p>
    <w:p w:rsidR="00DC6181" w:rsidRDefault="00DC6181" w:rsidP="00DC6181">
      <w:pPr>
        <w:pStyle w:val="a3"/>
        <w:kinsoku w:val="0"/>
        <w:overflowPunct w:val="0"/>
        <w:spacing w:before="2"/>
        <w:ind w:left="1515" w:right="671"/>
        <w:jc w:val="center"/>
        <w:rPr>
          <w:b/>
          <w:bCs/>
        </w:rPr>
      </w:pPr>
      <w:r>
        <w:rPr>
          <w:b/>
          <w:bCs/>
        </w:rPr>
        <w:t>личностное, когнитивное развитие детей и подростков, их эмоциональное и психологическое благополучие</w:t>
      </w:r>
    </w:p>
    <w:p w:rsidR="00DC6181" w:rsidRDefault="00DC6181" w:rsidP="00DC6181">
      <w:pPr>
        <w:pStyle w:val="a3"/>
        <w:kinsoku w:val="0"/>
        <w:overflowPunct w:val="0"/>
        <w:spacing w:before="6"/>
        <w:ind w:left="0"/>
        <w:jc w:val="left"/>
        <w:rPr>
          <w:b/>
          <w:bCs/>
          <w:sz w:val="27"/>
          <w:szCs w:val="27"/>
        </w:rPr>
      </w:pPr>
    </w:p>
    <w:p w:rsidR="00DC6181" w:rsidRDefault="00DC6181" w:rsidP="00DC6181">
      <w:pPr>
        <w:pStyle w:val="a3"/>
        <w:kinsoku w:val="0"/>
        <w:overflowPunct w:val="0"/>
        <w:ind w:right="265" w:firstLine="851"/>
      </w:pPr>
      <w:r>
        <w:t xml:space="preserve">Согласно статье 2 Федерального закона Российской Федерации от 29 декабря 2010 г. № 436-ФЗ информационная безопасность детей определена как «состояние защищенности детей,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развитию» (Федеральный </w:t>
      </w:r>
      <w:proofErr w:type="gramStart"/>
      <w:r>
        <w:t>закон..</w:t>
      </w:r>
      <w:proofErr w:type="gramEnd"/>
      <w:r>
        <w:t>, 2010).</w:t>
      </w:r>
    </w:p>
    <w:p w:rsidR="00DC6181" w:rsidRDefault="00DC6181" w:rsidP="00DC6181">
      <w:pPr>
        <w:pStyle w:val="a3"/>
        <w:kinsoku w:val="0"/>
        <w:overflowPunct w:val="0"/>
        <w:ind w:right="269" w:firstLine="851"/>
      </w:pPr>
      <w:r>
        <w:t xml:space="preserve">В разделе 2 настоящей Концепции было уточнено и </w:t>
      </w:r>
      <w:proofErr w:type="spellStart"/>
      <w:r>
        <w:t>операционализировано</w:t>
      </w:r>
      <w:proofErr w:type="spellEnd"/>
      <w:r>
        <w:t xml:space="preserve"> понятие «психического, духовного, нравственного развития» ребенка. Это позволило обосновать понятие информационной безопасности детей как защищенности ребенка от дестабилизирующего воздействия информационной продукции на здоровье и психическое, духовное, нравственное развитие, как создание условий информационной среды для позитивной социализации и индивидуализации личности, оптимального социального, личностного, познавательного и физического развития, сохранения соматического, психического и психологического здоровья и благополучия, формирования позитивного мировосприятия.</w:t>
      </w:r>
    </w:p>
    <w:p w:rsidR="00DC6181" w:rsidRDefault="00DC6181" w:rsidP="00DC6181">
      <w:pPr>
        <w:pStyle w:val="a3"/>
        <w:kinsoku w:val="0"/>
        <w:overflowPunct w:val="0"/>
        <w:spacing w:before="2"/>
        <w:ind w:right="263" w:firstLine="851"/>
      </w:pPr>
      <w:r>
        <w:t>Таким образом, информационная безопасность может обсуждаться в двух аспектах – не только как защита ребенка от вреда, который может быть причинен информационным воздействием, но и в позитивном ключе – как требования к условиям психического и личностного развития ребенка.</w:t>
      </w:r>
    </w:p>
    <w:p w:rsidR="00DC6181" w:rsidRDefault="00DC6181" w:rsidP="00DC6181">
      <w:pPr>
        <w:pStyle w:val="a3"/>
        <w:kinsoku w:val="0"/>
        <w:overflowPunct w:val="0"/>
        <w:ind w:right="271" w:firstLine="851"/>
      </w:pPr>
      <w:r>
        <w:t>Направления для оценки безопасности информационного контента и оценки негативного воздействия на личностное, когнитивное развитие детей и подростков, их эмоциональное состояние и психологическое благополучие детей и подростков включают: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6"/>
        <w:rPr>
          <w:sz w:val="28"/>
          <w:szCs w:val="28"/>
        </w:rPr>
      </w:pPr>
      <w:r>
        <w:rPr>
          <w:sz w:val="28"/>
          <w:szCs w:val="28"/>
        </w:rPr>
        <w:t>Информационная безопасность и оценка негативного воздействия в аспекте морально-нравственного развития детей и подростков;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6"/>
        <w:rPr>
          <w:sz w:val="28"/>
          <w:szCs w:val="28"/>
        </w:rPr>
      </w:pPr>
      <w:r>
        <w:rPr>
          <w:sz w:val="28"/>
          <w:szCs w:val="28"/>
        </w:rPr>
        <w:t>Информационная и оценка негативного воздействия в аспекте развития мировосприятия детей и подростков и их психологического благополучия, формирования у детей и подростков позитивной картины мира и базисных представлений об окружающем мире 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человеке;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71"/>
        <w:rPr>
          <w:sz w:val="28"/>
          <w:szCs w:val="28"/>
        </w:rPr>
      </w:pPr>
      <w:r>
        <w:rPr>
          <w:sz w:val="28"/>
          <w:szCs w:val="28"/>
        </w:rPr>
        <w:t>Информационная безопасность и оценка негативного воздействия в аспекте развития системы семейных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ценностей;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5"/>
        <w:rPr>
          <w:sz w:val="28"/>
          <w:szCs w:val="28"/>
        </w:rPr>
      </w:pPr>
      <w:r>
        <w:rPr>
          <w:sz w:val="28"/>
          <w:szCs w:val="28"/>
        </w:rPr>
        <w:t>Информационная безопасность и оценка негативного воздействия в аспекте развития общения и системы социальных отношений детей 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подростков;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безопасность и оценка негативного воздействия в аспекте влияния </w:t>
      </w:r>
      <w:proofErr w:type="gramStart"/>
      <w:r>
        <w:rPr>
          <w:sz w:val="28"/>
          <w:szCs w:val="28"/>
        </w:rPr>
        <w:t>на когнитивное развития</w:t>
      </w:r>
      <w:proofErr w:type="gramEnd"/>
      <w:r>
        <w:rPr>
          <w:sz w:val="28"/>
          <w:szCs w:val="28"/>
        </w:rPr>
        <w:t xml:space="preserve"> детей и подростков;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  <w:sectPr w:rsidR="00DC6181">
          <w:pgSz w:w="11910" w:h="16840"/>
          <w:pgMar w:top="10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spacing w:before="86"/>
        <w:ind w:left="1833" w:right="266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Информационная безопасность и оценка негативного воздействия в аспекте развития творческих способностей детей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подростков;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9"/>
        <w:rPr>
          <w:sz w:val="28"/>
          <w:szCs w:val="28"/>
        </w:rPr>
      </w:pPr>
      <w:r>
        <w:rPr>
          <w:sz w:val="28"/>
          <w:szCs w:val="28"/>
        </w:rPr>
        <w:t>Информационная безопасность и оценка негативного воздействия в аспекте формирования толерантности личности, толерантности установок сознания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поведения;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3"/>
        <w:rPr>
          <w:sz w:val="28"/>
          <w:szCs w:val="28"/>
        </w:rPr>
      </w:pPr>
      <w:r>
        <w:rPr>
          <w:sz w:val="28"/>
          <w:szCs w:val="28"/>
        </w:rPr>
        <w:t>Информационная безопасность и оценка негативного воздействия с в аспекте развития личности, Я-концепции, развития идентичности детей 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подростков;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63"/>
        <w:rPr>
          <w:sz w:val="28"/>
          <w:szCs w:val="28"/>
        </w:rPr>
      </w:pPr>
      <w:r>
        <w:rPr>
          <w:sz w:val="28"/>
          <w:szCs w:val="28"/>
        </w:rPr>
        <w:t>Информационная безопасность и оценка негативного воздействия в аспекте возможного влияния на эмоциональное состояние ребенка и подростка и его эмоционально-личностное развитие.</w:t>
      </w:r>
    </w:p>
    <w:p w:rsidR="00DC6181" w:rsidRDefault="00DC6181" w:rsidP="00DC6181">
      <w:pPr>
        <w:pStyle w:val="a7"/>
        <w:numPr>
          <w:ilvl w:val="1"/>
          <w:numId w:val="15"/>
        </w:numPr>
        <w:tabs>
          <w:tab w:val="left" w:pos="1834"/>
        </w:tabs>
        <w:kinsoku w:val="0"/>
        <w:overflowPunct w:val="0"/>
        <w:ind w:left="1833" w:right="270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безопасность и оценка негативного воздействия в аспекте рисков развития и закрепления </w:t>
      </w:r>
      <w:proofErr w:type="spellStart"/>
      <w:r>
        <w:rPr>
          <w:sz w:val="28"/>
          <w:szCs w:val="28"/>
        </w:rPr>
        <w:t>девиантного</w:t>
      </w:r>
      <w:proofErr w:type="spellEnd"/>
      <w:r>
        <w:rPr>
          <w:sz w:val="28"/>
          <w:szCs w:val="28"/>
        </w:rPr>
        <w:t xml:space="preserve"> и противоправного поведения, включая такие формы поведения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как: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12"/>
        </w:tabs>
        <w:kinsoku w:val="0"/>
        <w:overflowPunct w:val="0"/>
        <w:ind w:right="268" w:firstLine="851"/>
        <w:rPr>
          <w:sz w:val="28"/>
          <w:szCs w:val="28"/>
        </w:rPr>
      </w:pPr>
      <w:r>
        <w:rPr>
          <w:sz w:val="28"/>
          <w:szCs w:val="28"/>
        </w:rPr>
        <w:t>агрессивное поведение и применение насилия, жестокости по отношению к людям 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животным;</w:t>
      </w:r>
    </w:p>
    <w:p w:rsidR="00DC6181" w:rsidRDefault="00DC6181" w:rsidP="00DC6181">
      <w:pPr>
        <w:pStyle w:val="a3"/>
        <w:kinsoku w:val="0"/>
        <w:overflowPunct w:val="0"/>
        <w:ind w:right="266" w:firstLine="851"/>
      </w:pPr>
      <w:r>
        <w:t>-совершение действий, представляющих угрозу жизни и (или) здоровью ребенка, в том числе причинение вреда своему здоровью, самоубийства;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474"/>
        </w:tabs>
        <w:kinsoku w:val="0"/>
        <w:overflowPunct w:val="0"/>
        <w:ind w:right="272" w:firstLine="851"/>
        <w:rPr>
          <w:sz w:val="28"/>
          <w:szCs w:val="28"/>
        </w:rPr>
      </w:pPr>
      <w:r>
        <w:rPr>
          <w:sz w:val="28"/>
          <w:szCs w:val="28"/>
        </w:rPr>
        <w:t>употребление наркотических средств, психотропных и (или одурманивающих веществ, табачных изделий, алкогольной и спиртосодержащей продукции пива и напитков, изготавливаемых на их основе;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1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участие в азартных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играх;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before="1"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занятия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проституцией;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бродяжничество;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>попрошайничество;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spacing w:line="322" w:lineRule="exact"/>
        <w:ind w:left="1277" w:hanging="164"/>
        <w:rPr>
          <w:sz w:val="28"/>
          <w:szCs w:val="28"/>
        </w:rPr>
      </w:pPr>
      <w:r>
        <w:rPr>
          <w:sz w:val="28"/>
          <w:szCs w:val="28"/>
        </w:rPr>
        <w:t xml:space="preserve">нетрадиционные и </w:t>
      </w:r>
      <w:proofErr w:type="spellStart"/>
      <w:r>
        <w:rPr>
          <w:sz w:val="28"/>
          <w:szCs w:val="28"/>
        </w:rPr>
        <w:t>девиантные</w:t>
      </w:r>
      <w:proofErr w:type="spellEnd"/>
      <w:r>
        <w:rPr>
          <w:sz w:val="28"/>
          <w:szCs w:val="28"/>
        </w:rPr>
        <w:t xml:space="preserve"> сексуальные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отношения;</w:t>
      </w:r>
    </w:p>
    <w:p w:rsidR="00DC6181" w:rsidRDefault="00DC6181" w:rsidP="00DC6181">
      <w:pPr>
        <w:pStyle w:val="a7"/>
        <w:numPr>
          <w:ilvl w:val="0"/>
          <w:numId w:val="15"/>
        </w:numPr>
        <w:tabs>
          <w:tab w:val="left" w:pos="1278"/>
        </w:tabs>
        <w:kinsoku w:val="0"/>
        <w:overflowPunct w:val="0"/>
        <w:ind w:left="1277" w:hanging="164"/>
        <w:rPr>
          <w:sz w:val="28"/>
          <w:szCs w:val="28"/>
        </w:rPr>
      </w:pPr>
      <w:r>
        <w:rPr>
          <w:sz w:val="28"/>
          <w:szCs w:val="28"/>
        </w:rPr>
        <w:t>противоправное поведение и (или)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преступления.</w:t>
      </w:r>
    </w:p>
    <w:p w:rsidR="00DC6181" w:rsidRDefault="00DC6181" w:rsidP="00DC6181">
      <w:pPr>
        <w:pStyle w:val="a3"/>
        <w:kinsoku w:val="0"/>
        <w:overflowPunct w:val="0"/>
        <w:spacing w:before="4"/>
        <w:ind w:left="0"/>
        <w:jc w:val="left"/>
      </w:pPr>
    </w:p>
    <w:p w:rsidR="00DC6181" w:rsidRDefault="00DC6181" w:rsidP="00DC6181">
      <w:pPr>
        <w:pStyle w:val="1"/>
        <w:kinsoku w:val="0"/>
        <w:overflowPunct w:val="0"/>
        <w:spacing w:line="321" w:lineRule="exact"/>
        <w:ind w:left="1666" w:right="0"/>
        <w:jc w:val="both"/>
      </w:pPr>
      <w:r>
        <w:t>Анкета оценки безопасности информационной продукции</w:t>
      </w: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2"/>
        </w:tabs>
        <w:kinsoku w:val="0"/>
        <w:overflowPunct w:val="0"/>
        <w:ind w:right="267" w:firstLine="851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691515</wp:posOffset>
                </wp:positionV>
                <wp:extent cx="5867400" cy="508000"/>
                <wp:effectExtent l="0" t="635" r="635" b="0"/>
                <wp:wrapTopAndBottom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8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38825" cy="504825"/>
                                  <wp:effectExtent l="0" t="0" r="9525" b="9525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left:0;text-align:left;margin-left:86.95pt;margin-top:54.45pt;width:462pt;height:40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8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838825" cy="504825"/>
                            <wp:effectExtent l="0" t="0" r="9525" b="9525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i/>
          <w:iCs/>
          <w:sz w:val="28"/>
          <w:szCs w:val="28"/>
        </w:rPr>
        <w:t>Информационная безопасность (и оценка негативного воздействия) с точки зрения морально-нравственного развития детей и подростков;</w:t>
      </w: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2"/>
        </w:tabs>
        <w:kinsoku w:val="0"/>
        <w:overflowPunct w:val="0"/>
        <w:ind w:right="267" w:firstLine="851"/>
        <w:rPr>
          <w:i/>
          <w:iCs/>
          <w:color w:val="000000"/>
          <w:sz w:val="28"/>
          <w:szCs w:val="28"/>
        </w:rPr>
        <w:sectPr w:rsidR="00DC6181">
          <w:pgSz w:w="11910" w:h="16840"/>
          <w:pgMar w:top="102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387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81675" cy="2667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4"/>
        <w:ind w:left="0"/>
        <w:jc w:val="left"/>
        <w:rPr>
          <w:i/>
          <w:iCs/>
          <w:sz w:val="19"/>
          <w:szCs w:val="19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</w:tabs>
        <w:kinsoku w:val="0"/>
        <w:overflowPunct w:val="0"/>
        <w:spacing w:before="89"/>
        <w:ind w:right="266" w:firstLine="851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>Информационная безопасность (и оценка негативного воздействия) с точки зрения развития мировосприятия детей и подростков и их психологического благополучия, формирования у детей и подростков позитивной картины мира и базисных представлений об окружающем мире и человеке;</w:t>
      </w:r>
    </w:p>
    <w:p w:rsidR="00DC6181" w:rsidRDefault="00DC6181" w:rsidP="00DC6181">
      <w:pPr>
        <w:pStyle w:val="a3"/>
        <w:kinsoku w:val="0"/>
        <w:overflowPunct w:val="0"/>
        <w:ind w:right="268" w:firstLine="851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905510</wp:posOffset>
                </wp:positionV>
                <wp:extent cx="5765800" cy="3073400"/>
                <wp:effectExtent l="0" t="4445" r="0" b="0"/>
                <wp:wrapTopAndBottom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0" cy="307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48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62625" cy="3076575"/>
                                  <wp:effectExtent l="0" t="0" r="9525" b="9525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2625" cy="307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7" style="position:absolute;left:0;text-align:left;margin-left:87.7pt;margin-top:71.3pt;width:454pt;height:242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48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62625" cy="3076575"/>
                            <wp:effectExtent l="0" t="0" r="9525" b="9525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2625" cy="307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t>Способствует ли информационная продукция развитию мировосприятия детей и подростков и их психологического благополучия, формирования у детей и подростков позитивной картины мира и базисных представлений об окружающем мире и человеке?</w:t>
      </w:r>
    </w:p>
    <w:p w:rsidR="00DC6181" w:rsidRDefault="00DC6181" w:rsidP="00DC6181">
      <w:pPr>
        <w:pStyle w:val="a3"/>
        <w:kinsoku w:val="0"/>
        <w:overflowPunct w:val="0"/>
        <w:ind w:right="268" w:firstLine="851"/>
        <w:sectPr w:rsidR="00DC6181">
          <w:pgSz w:w="11910" w:h="16840"/>
          <w:pgMar w:top="128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374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29300" cy="1400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spacing w:before="5"/>
        <w:ind w:left="0"/>
        <w:jc w:val="left"/>
        <w:rPr>
          <w:sz w:val="24"/>
          <w:szCs w:val="24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  <w:tab w:val="left" w:pos="4222"/>
          <w:tab w:val="left" w:pos="6267"/>
          <w:tab w:val="left" w:pos="6898"/>
          <w:tab w:val="left" w:pos="8109"/>
        </w:tabs>
        <w:kinsoku w:val="0"/>
        <w:overflowPunct w:val="0"/>
        <w:spacing w:before="89"/>
        <w:ind w:right="272" w:firstLine="851"/>
        <w:jc w:val="left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540385</wp:posOffset>
                </wp:positionV>
                <wp:extent cx="5934710" cy="6183630"/>
                <wp:effectExtent l="0" t="1270" r="0" b="0"/>
                <wp:wrapTopAndBottom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6183630"/>
                          <a:chOff x="1620" y="851"/>
                          <a:chExt cx="9346" cy="9738"/>
                        </a:xfrm>
                      </wpg:grpSpPr>
                      <pic:pic xmlns:pic="http://schemas.openxmlformats.org/drawingml/2006/picture">
                        <pic:nvPicPr>
                          <pic:cNvPr id="5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851"/>
                            <a:ext cx="920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4572"/>
                            <a:ext cx="9340" cy="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99952" id="Группа 54" o:spid="_x0000_s1026" style="position:absolute;margin-left:81pt;margin-top:42.55pt;width:467.3pt;height:486.9pt;z-index:251661312;mso-wrap-distance-left:0;mso-wrap-distance-right:0;mso-position-horizontal-relative:page" coordorigin="1620,851" coordsize="9346,9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720;top:851;width:920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">
                  <v:imagedata r:id="rId16" o:title=""/>
                </v:shape>
                <v:shape id="Picture 19" o:spid="_x0000_s1028" type="#_x0000_t75" style="position:absolute;left:1620;top:4572;width:934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i/>
          <w:iCs/>
          <w:sz w:val="28"/>
          <w:szCs w:val="28"/>
        </w:rPr>
        <w:t>Информационная</w:t>
      </w:r>
      <w:r>
        <w:rPr>
          <w:i/>
          <w:iCs/>
          <w:sz w:val="28"/>
          <w:szCs w:val="28"/>
        </w:rPr>
        <w:tab/>
        <w:t>безопасность</w:t>
      </w:r>
      <w:r>
        <w:rPr>
          <w:i/>
          <w:iCs/>
          <w:sz w:val="28"/>
          <w:szCs w:val="28"/>
        </w:rPr>
        <w:tab/>
        <w:t>(и</w:t>
      </w:r>
      <w:r>
        <w:rPr>
          <w:i/>
          <w:iCs/>
          <w:sz w:val="28"/>
          <w:szCs w:val="28"/>
        </w:rPr>
        <w:tab/>
        <w:t>оценка</w:t>
      </w:r>
      <w:r>
        <w:rPr>
          <w:i/>
          <w:iCs/>
          <w:sz w:val="28"/>
          <w:szCs w:val="28"/>
        </w:rPr>
        <w:tab/>
      </w:r>
      <w:r>
        <w:rPr>
          <w:i/>
          <w:iCs/>
          <w:spacing w:val="-4"/>
          <w:sz w:val="28"/>
          <w:szCs w:val="28"/>
        </w:rPr>
        <w:t xml:space="preserve">негативного </w:t>
      </w:r>
      <w:r>
        <w:rPr>
          <w:i/>
          <w:iCs/>
          <w:sz w:val="28"/>
          <w:szCs w:val="28"/>
        </w:rPr>
        <w:t>воздействия) с точки зрения развития системы семейных</w:t>
      </w:r>
      <w:r>
        <w:rPr>
          <w:i/>
          <w:iCs/>
          <w:spacing w:val="-13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ценностей;</w:t>
      </w: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  <w:tab w:val="left" w:pos="4222"/>
          <w:tab w:val="left" w:pos="6267"/>
          <w:tab w:val="left" w:pos="6898"/>
          <w:tab w:val="left" w:pos="8109"/>
        </w:tabs>
        <w:kinsoku w:val="0"/>
        <w:overflowPunct w:val="0"/>
        <w:spacing w:before="89"/>
        <w:ind w:right="272" w:firstLine="851"/>
        <w:jc w:val="left"/>
        <w:rPr>
          <w:i/>
          <w:iCs/>
          <w:color w:val="000000"/>
          <w:sz w:val="28"/>
          <w:szCs w:val="28"/>
        </w:rPr>
        <w:sectPr w:rsidR="00DC6181">
          <w:pgSz w:w="11910" w:h="16840"/>
          <w:pgMar w:top="154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</w:tabs>
        <w:kinsoku w:val="0"/>
        <w:overflowPunct w:val="0"/>
        <w:spacing w:before="71"/>
        <w:ind w:right="265" w:firstLine="851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Информационная безопасность (и оценка негативного воздействия) с точки зрения развития системы социальных отношений детей и</w:t>
      </w:r>
      <w:r>
        <w:rPr>
          <w:i/>
          <w:iCs/>
          <w:spacing w:val="-3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подростков;</w:t>
      </w:r>
    </w:p>
    <w:p w:rsidR="00DC6181" w:rsidRDefault="00DC6181" w:rsidP="00DC6181">
      <w:pPr>
        <w:pStyle w:val="a3"/>
        <w:kinsoku w:val="0"/>
        <w:overflowPunct w:val="0"/>
        <w:spacing w:before="10"/>
        <w:ind w:left="0"/>
        <w:jc w:val="left"/>
        <w:rPr>
          <w:i/>
          <w:iCs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104140</wp:posOffset>
                </wp:positionV>
                <wp:extent cx="5933440" cy="7586980"/>
                <wp:effectExtent l="635" t="0" r="0" b="0"/>
                <wp:wrapTopAndBottom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7586980"/>
                          <a:chOff x="1591" y="164"/>
                          <a:chExt cx="9344" cy="11948"/>
                        </a:xfrm>
                      </wpg:grpSpPr>
                      <pic:pic xmlns:pic="http://schemas.openxmlformats.org/drawingml/2006/picture">
                        <pic:nvPicPr>
                          <pic:cNvPr id="5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64"/>
                            <a:ext cx="9000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6292"/>
                            <a:ext cx="9340" cy="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7A225" id="Группа 51" o:spid="_x0000_s1026" style="position:absolute;margin-left:79.55pt;margin-top:8.2pt;width:467.2pt;height:597.4pt;z-index:251662336;mso-wrap-distance-left:0;mso-wrap-distance-right:0;mso-position-horizontal-relative:page" coordorigin="1591,164" coordsize="9344,1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" o:allowincell="f">
                <v:shape id="Picture 21" o:spid="_x0000_s1027" type="#_x0000_t75" style="position:absolute;left:1694;top:164;width:9000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">
                  <v:imagedata r:id="rId20" o:title=""/>
                </v:shape>
                <v:shape id="Picture 22" o:spid="_x0000_s1028" type="#_x0000_t75" style="position:absolute;left:1591;top:6292;width:9340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10"/>
        <w:ind w:left="0"/>
        <w:jc w:val="left"/>
        <w:rPr>
          <w:i/>
          <w:iCs/>
          <w:sz w:val="10"/>
          <w:szCs w:val="10"/>
        </w:rPr>
        <w:sectPr w:rsidR="00DC6181">
          <w:pgSz w:w="11910" w:h="16840"/>
          <w:pgMar w:top="1360" w:right="580" w:bottom="1200" w:left="1440" w:header="0" w:footer="941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71"/>
        <w:ind w:firstLine="851"/>
        <w:jc w:val="left"/>
      </w:pPr>
      <w:r>
        <w:lastRenderedPageBreak/>
        <w:t>Данные критерии оценки могут быть конкретизированы в более детализированном представлении:</w:t>
      </w:r>
    </w:p>
    <w:p w:rsidR="00DC6181" w:rsidRDefault="00DC6181" w:rsidP="00DC6181">
      <w:pPr>
        <w:pStyle w:val="a3"/>
        <w:kinsoku w:val="0"/>
        <w:overflowPunct w:val="0"/>
        <w:spacing w:before="11"/>
        <w:ind w:left="0"/>
        <w:jc w:val="lef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141605</wp:posOffset>
                </wp:positionV>
                <wp:extent cx="5905500" cy="4203700"/>
                <wp:effectExtent l="0" t="1905" r="635" b="4445"/>
                <wp:wrapTopAndBottom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420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66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86450" cy="4210050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450" cy="421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8" style="position:absolute;margin-left:90.7pt;margin-top:11.15pt;width:465pt;height:331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66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886450" cy="4210050"/>
                            <wp:effectExtent l="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450" cy="421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10"/>
        <w:ind w:left="0"/>
        <w:jc w:val="lef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104140</wp:posOffset>
                </wp:positionV>
                <wp:extent cx="5945505" cy="4166870"/>
                <wp:effectExtent l="635" t="0" r="0" b="635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4166870"/>
                          <a:chOff x="1771" y="164"/>
                          <a:chExt cx="9363" cy="6562"/>
                        </a:xfrm>
                      </wpg:grpSpPr>
                      <wps:wsp>
                        <wps:cNvPr id="4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860" y="5977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181" w:rsidRDefault="00DC6181" w:rsidP="00DC6181">
                              <w:pPr>
                                <w:pStyle w:val="a3"/>
                                <w:kinsoku w:val="0"/>
                                <w:overflowPunct w:val="0"/>
                                <w:spacing w:line="221" w:lineRule="exact"/>
                                <w:ind w:left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64"/>
                            <a:ext cx="9360" cy="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9" style="position:absolute;margin-left:88.55pt;margin-top:8.2pt;width:468.15pt;height:328.1pt;z-index:251664384;mso-wrap-distance-left:0;mso-wrap-distance-right:0;mso-position-horizontal-relative:page" coordorigin="1771,164" coordsize="9363,6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30" type="#_x0000_t202" style="position:absolute;left:10860;top:5977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DC6181" w:rsidRDefault="00DC6181" w:rsidP="00DC6181">
                        <w:pPr>
                          <w:pStyle w:val="a3"/>
                          <w:kinsoku w:val="0"/>
                          <w:overflowPunct w:val="0"/>
                          <w:spacing w:line="221" w:lineRule="exact"/>
                          <w:ind w:left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32</w:t>
                        </w:r>
                      </w:p>
                    </w:txbxContent>
                  </v:textbox>
                </v:shape>
                <v:shape id="Picture 26" o:spid="_x0000_s1031" type="#_x0000_t75" style="position:absolute;left:1771;top:164;width:93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10"/>
        <w:ind w:left="0"/>
        <w:jc w:val="left"/>
        <w:rPr>
          <w:sz w:val="10"/>
          <w:szCs w:val="10"/>
        </w:rPr>
        <w:sectPr w:rsidR="00DC6181">
          <w:footerReference w:type="default" r:id="rId25"/>
          <w:pgSz w:w="11910" w:h="16840"/>
          <w:pgMar w:top="1360" w:right="580" w:bottom="280" w:left="1440" w:header="0" w:footer="0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15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29300" cy="422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7"/>
          <w:szCs w:val="27"/>
        </w:rPr>
      </w:pPr>
    </w:p>
    <w:p w:rsidR="00DC6181" w:rsidRDefault="00DC6181" w:rsidP="00DC6181">
      <w:pPr>
        <w:pStyle w:val="a3"/>
        <w:kinsoku w:val="0"/>
        <w:overflowPunct w:val="0"/>
        <w:spacing w:before="89" w:after="19"/>
        <w:ind w:left="1114"/>
        <w:jc w:val="left"/>
      </w:pPr>
      <w:r>
        <w:t>Присутствует ли в контенте:</w:t>
      </w:r>
    </w:p>
    <w:p w:rsidR="00DC6181" w:rsidRDefault="00DC6181" w:rsidP="00DC6181">
      <w:pPr>
        <w:pStyle w:val="a3"/>
        <w:kinsoku w:val="0"/>
        <w:overflowPunct w:val="0"/>
        <w:ind w:left="445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62625" cy="1476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34"/>
          <w:szCs w:val="34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</w:tabs>
        <w:kinsoku w:val="0"/>
        <w:overflowPunct w:val="0"/>
        <w:ind w:right="269" w:firstLine="851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 xml:space="preserve">Информационная безопасность (и оценка негативного воздействия) с точки зрения влияния </w:t>
      </w:r>
      <w:proofErr w:type="gramStart"/>
      <w:r>
        <w:rPr>
          <w:i/>
          <w:iCs/>
          <w:sz w:val="28"/>
          <w:szCs w:val="28"/>
        </w:rPr>
        <w:t>на когнитивное развития</w:t>
      </w:r>
      <w:proofErr w:type="gramEnd"/>
      <w:r>
        <w:rPr>
          <w:i/>
          <w:iCs/>
          <w:sz w:val="28"/>
          <w:szCs w:val="28"/>
        </w:rPr>
        <w:t xml:space="preserve"> детей и подростков;</w:t>
      </w:r>
    </w:p>
    <w:p w:rsidR="00DC6181" w:rsidRDefault="00DC6181" w:rsidP="00DC6181">
      <w:pPr>
        <w:pStyle w:val="a3"/>
        <w:kinsoku w:val="0"/>
        <w:overflowPunct w:val="0"/>
        <w:spacing w:before="3"/>
        <w:ind w:left="0"/>
        <w:jc w:val="left"/>
        <w:rPr>
          <w:i/>
          <w:iCs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ragraph">
                  <wp:posOffset>121920</wp:posOffset>
                </wp:positionV>
                <wp:extent cx="5944235" cy="1978025"/>
                <wp:effectExtent l="0" t="635" r="2540" b="2540"/>
                <wp:wrapTopAndBottom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1978025"/>
                          <a:chOff x="1720" y="192"/>
                          <a:chExt cx="9361" cy="3115"/>
                        </a:xfrm>
                      </wpg:grpSpPr>
                      <wps:wsp>
                        <wps:cNvPr id="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0" y="3086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181" w:rsidRDefault="00DC6181" w:rsidP="00DC6181">
                              <w:pPr>
                                <w:pStyle w:val="a3"/>
                                <w:kinsoku w:val="0"/>
                                <w:overflowPunct w:val="0"/>
                                <w:spacing w:line="221" w:lineRule="exact"/>
                                <w:ind w:left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92"/>
                            <a:ext cx="934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32" style="position:absolute;margin-left:86pt;margin-top:9.6pt;width:468.05pt;height:155.75pt;z-index:251665408;mso-wrap-distance-left:0;mso-wrap-distance-right:0;mso-position-horizontal-relative:page" coordorigin="1720,192" coordsize="9361,3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" o:allowincell="f">
                <v:shape id="Text Box 28" o:spid="_x0000_s1033" type="#_x0000_t202" style="position:absolute;left:10860;top:3086;width:22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DC6181" w:rsidRDefault="00DC6181" w:rsidP="00DC6181">
                        <w:pPr>
                          <w:pStyle w:val="a3"/>
                          <w:kinsoku w:val="0"/>
                          <w:overflowPunct w:val="0"/>
                          <w:spacing w:line="221" w:lineRule="exact"/>
                          <w:ind w:left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33</w:t>
                        </w:r>
                      </w:p>
                    </w:txbxContent>
                  </v:textbox>
                </v:shape>
                <v:shape id="Picture 29" o:spid="_x0000_s1034" type="#_x0000_t75" style="position:absolute;left:1721;top:192;width:934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3"/>
        <w:ind w:left="0"/>
        <w:jc w:val="left"/>
        <w:rPr>
          <w:i/>
          <w:iCs/>
          <w:sz w:val="13"/>
          <w:szCs w:val="13"/>
        </w:rPr>
        <w:sectPr w:rsidR="00DC6181">
          <w:footerReference w:type="default" r:id="rId30"/>
          <w:pgSz w:w="11910" w:h="16840"/>
          <w:pgMar w:top="1220" w:right="580" w:bottom="280" w:left="1440" w:header="0" w:footer="0" w:gutter="0"/>
          <w:cols w:space="720"/>
          <w:noEndnote/>
        </w:sectPr>
      </w:pPr>
    </w:p>
    <w:p w:rsidR="00DC6181" w:rsidRDefault="00DC6181" w:rsidP="00DC6181">
      <w:pPr>
        <w:pStyle w:val="a3"/>
        <w:tabs>
          <w:tab w:val="left" w:pos="3005"/>
          <w:tab w:val="left" w:pos="4257"/>
          <w:tab w:val="left" w:pos="6631"/>
          <w:tab w:val="left" w:pos="8514"/>
          <w:tab w:val="left" w:pos="9469"/>
        </w:tabs>
        <w:kinsoku w:val="0"/>
        <w:overflowPunct w:val="0"/>
        <w:spacing w:before="71"/>
        <w:ind w:right="264" w:firstLine="851"/>
        <w:jc w:val="left"/>
      </w:pPr>
      <w:r>
        <w:lastRenderedPageBreak/>
        <w:t>Когнитивные</w:t>
      </w:r>
      <w:r>
        <w:tab/>
        <w:t>аспекты</w:t>
      </w:r>
      <w:r>
        <w:tab/>
        <w:t>информационной</w:t>
      </w:r>
      <w:r>
        <w:tab/>
        <w:t>безопасности</w:t>
      </w:r>
      <w:r>
        <w:tab/>
        <w:t>детей</w:t>
      </w:r>
      <w:r>
        <w:tab/>
      </w:r>
      <w:r>
        <w:rPr>
          <w:spacing w:val="-17"/>
        </w:rPr>
        <w:t xml:space="preserve">и </w:t>
      </w:r>
      <w:r>
        <w:t>подростков:</w:t>
      </w:r>
    </w:p>
    <w:p w:rsidR="00DC6181" w:rsidRDefault="00DC6181" w:rsidP="00DC6181">
      <w:pPr>
        <w:pStyle w:val="a3"/>
        <w:kinsoku w:val="0"/>
        <w:overflowPunct w:val="0"/>
        <w:spacing w:before="10"/>
        <w:ind w:left="0"/>
        <w:jc w:val="left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170180</wp:posOffset>
                </wp:positionV>
                <wp:extent cx="5918200" cy="6972300"/>
                <wp:effectExtent l="635" t="1905" r="0" b="0"/>
                <wp:wrapTopAndBottom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1098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05500" cy="6962775"/>
                                  <wp:effectExtent l="0" t="0" r="0" b="9525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0" cy="696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5" style="position:absolute;margin-left:86.3pt;margin-top:13.4pt;width:466pt;height:549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xb1AIAALs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1098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905500" cy="6962775"/>
                            <wp:effectExtent l="0" t="0" r="0" b="9525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0" cy="696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10"/>
        <w:ind w:left="0"/>
        <w:jc w:val="left"/>
        <w:rPr>
          <w:sz w:val="19"/>
          <w:szCs w:val="19"/>
        </w:rPr>
        <w:sectPr w:rsidR="00DC6181">
          <w:footerReference w:type="default" r:id="rId32"/>
          <w:pgSz w:w="11910" w:h="16840"/>
          <w:pgMar w:top="1360" w:right="580" w:bottom="1120" w:left="1440" w:header="0" w:footer="923" w:gutter="0"/>
          <w:pgNumType w:start="34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607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845810" cy="8696325"/>
                <wp:effectExtent l="4445" t="0" r="0" b="3175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810" cy="8696325"/>
                          <a:chOff x="0" y="0"/>
                          <a:chExt cx="9206" cy="13695"/>
                        </a:xfrm>
                      </wpg:grpSpPr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909"/>
                            <a:ext cx="9180" cy="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9660"/>
                            <a:ext cx="912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7F630C" id="Группа 37" o:spid="_x0000_s1026" style="width:460.3pt;height:684.75pt;mso-position-horizontal-relative:char;mso-position-vertical-relative:line" coordsize="9206,13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cKJkvlrOAABazgAAFQAAAGRycy9tZWRpYS9p&#10;bWFnZTMuanBlZ//Y/+AAEEpGSUYAAQEBAGAAYAAA/9sAQwADAgIDAgIDAwMDBAMDBAUIBQUEBAUK&#10;BwcGCAwKDAwLCgsLDQ4SEA0OEQ4LCxAWEBETFBUVFQwPFxgWFBgSFBUU/9sAQwEDBAQFBAUJBQUJ&#10;FA0LDRQUFBQUFBQUFBQUFBQUFBQUFBQUFBQUFBQUFBQUFBQUFBQUFBQUFBQUFBQUFBQUFBQU/8AA&#10;EQgBGQJ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">
                <v:shape id="Picture 12" o:spid="_x0000_s1027" type="#_x0000_t75" style="position:absolute;width:888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">
                  <v:imagedata r:id="rId36" o:title=""/>
                </v:shape>
                <v:shape id="Picture 13" o:spid="_x0000_s1028" type="#_x0000_t75" style="position:absolute;left:20;top:2909;width:9180;height: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">
                  <v:imagedata r:id="rId37" o:title=""/>
                </v:shape>
                <v:shape id="Picture 14" o:spid="_x0000_s1029" type="#_x0000_t75" style="position:absolute;left:36;top:9660;width:912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ind w:left="607"/>
        <w:jc w:val="left"/>
        <w:rPr>
          <w:sz w:val="20"/>
          <w:szCs w:val="20"/>
        </w:rPr>
        <w:sectPr w:rsidR="00DC6181">
          <w:pgSz w:w="11910" w:h="16840"/>
          <w:pgMar w:top="1120" w:right="580" w:bottom="112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9"/>
        <w:ind w:left="0"/>
        <w:jc w:val="left"/>
        <w:rPr>
          <w:sz w:val="9"/>
          <w:szCs w:val="9"/>
        </w:rPr>
      </w:pPr>
    </w:p>
    <w:p w:rsidR="00DC6181" w:rsidRDefault="00DC6181" w:rsidP="00DC6181">
      <w:pPr>
        <w:pStyle w:val="a3"/>
        <w:kinsoku w:val="0"/>
        <w:overflowPunct w:val="0"/>
        <w:ind w:left="364"/>
        <w:jc w:val="lef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84850" cy="2315845"/>
                <wp:effectExtent l="2540" t="0" r="0" b="10160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0" cy="2315845"/>
                          <a:chOff x="0" y="0"/>
                          <a:chExt cx="9110" cy="3647"/>
                        </a:xfrm>
                      </wpg:grpSpPr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0"/>
                            <a:ext cx="908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34"/>
                            <a:ext cx="90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9A5094" id="Группа 34" o:spid="_x0000_s1026" style="width:455.5pt;height:182.35pt;mso-position-horizontal-relative:char;mso-position-vertical-relative:line" coordsize="9110,3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">
                <v:shape id="Picture 9" o:spid="_x0000_s1027" type="#_x0000_t75" style="position:absolute;left:22;width:9080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">
                  <v:imagedata r:id="rId41" o:title=""/>
                </v:shape>
                <v:shape id="Picture 10" o:spid="_x0000_s1028" type="#_x0000_t75" style="position:absolute;top:3134;width:900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">
                  <v:imagedata r:id="rId42" o:title=""/>
                </v:shape>
                <w10:anchorlock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2"/>
        <w:ind w:left="0"/>
        <w:jc w:val="left"/>
        <w:rPr>
          <w:sz w:val="24"/>
          <w:szCs w:val="24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</w:tabs>
        <w:kinsoku w:val="0"/>
        <w:overflowPunct w:val="0"/>
        <w:spacing w:before="89"/>
        <w:ind w:right="272" w:firstLine="851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>Информационная безопасность (и оценка негативного воздействия) с точки зрения развития творческих способностей детей и подростков;</w:t>
      </w:r>
    </w:p>
    <w:p w:rsidR="00DC6181" w:rsidRDefault="00DC6181" w:rsidP="00DC6181">
      <w:pPr>
        <w:pStyle w:val="a3"/>
        <w:kinsoku w:val="0"/>
        <w:overflowPunct w:val="0"/>
        <w:spacing w:line="321" w:lineRule="exact"/>
        <w:ind w:left="1114"/>
        <w:rPr>
          <w:i/>
          <w:iCs/>
        </w:rPr>
      </w:pPr>
      <w:r>
        <w:rPr>
          <w:i/>
          <w:iCs/>
        </w:rPr>
        <w:t>Способствует ли информационная продукция в целом:</w:t>
      </w:r>
    </w:p>
    <w:p w:rsidR="00DC6181" w:rsidRDefault="00DC6181" w:rsidP="00DC6181">
      <w:pPr>
        <w:pStyle w:val="a3"/>
        <w:kinsoku w:val="0"/>
        <w:overflowPunct w:val="0"/>
        <w:spacing w:before="5"/>
        <w:ind w:left="0"/>
        <w:jc w:val="left"/>
        <w:rPr>
          <w:i/>
          <w:iCs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1116965</wp:posOffset>
                </wp:positionH>
                <wp:positionV relativeFrom="paragraph">
                  <wp:posOffset>137795</wp:posOffset>
                </wp:positionV>
                <wp:extent cx="5461000" cy="4318000"/>
                <wp:effectExtent l="2540" t="0" r="3810" b="0"/>
                <wp:wrapTopAndBottom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68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57825" cy="4314825"/>
                                  <wp:effectExtent l="0" t="0" r="9525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431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6" style="position:absolute;margin-left:87.95pt;margin-top:10.85pt;width:430pt;height:340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68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457825" cy="4314825"/>
                            <wp:effectExtent l="0" t="0" r="9525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431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5"/>
        <w:ind w:left="0"/>
        <w:jc w:val="left"/>
        <w:rPr>
          <w:i/>
          <w:iCs/>
          <w:sz w:val="15"/>
          <w:szCs w:val="15"/>
        </w:rPr>
        <w:sectPr w:rsidR="00DC6181">
          <w:pgSz w:w="11910" w:h="16840"/>
          <w:pgMar w:top="1580" w:right="580" w:bottom="112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30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62625" cy="3733800"/>
                <wp:effectExtent l="0" t="0" r="0" b="0"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3733800"/>
                          <a:chOff x="0" y="0"/>
                          <a:chExt cx="9075" cy="5880"/>
                        </a:xfrm>
                      </wpg:grpSpPr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4634"/>
                            <a:ext cx="90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D88A0E" id="Группа 29" o:spid="_x0000_s1026" style="width:453.75pt;height:294pt;mso-position-horizontal-relative:char;mso-position-vertical-relative:line" coordsize="9075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">
                <v:shape id="Picture 6" o:spid="_x0000_s1027" type="#_x0000_t75" style="position:absolute;width:9040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">
                  <v:imagedata r:id="rId46" o:title=""/>
                </v:shape>
                <v:shape id="Picture 7" o:spid="_x0000_s1028" type="#_x0000_t75" style="position:absolute;left:30;top:4634;width:90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">
                  <v:imagedata r:id="rId47" o:title=""/>
                </v:shape>
                <w10:anchorlock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4"/>
        <w:ind w:left="0"/>
        <w:jc w:val="left"/>
        <w:rPr>
          <w:i/>
          <w:iCs/>
          <w:sz w:val="24"/>
          <w:szCs w:val="24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</w:tabs>
        <w:kinsoku w:val="0"/>
        <w:overflowPunct w:val="0"/>
        <w:spacing w:before="89"/>
        <w:ind w:right="262" w:firstLine="851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>Информационная безопасность (и оценка негативного воздействия) с точки зрения формирования толерантности личности, толерантности установок сознания и</w:t>
      </w:r>
      <w:r>
        <w:rPr>
          <w:i/>
          <w:iCs/>
          <w:spacing w:val="-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поведения;</w:t>
      </w:r>
    </w:p>
    <w:p w:rsidR="00DC6181" w:rsidRDefault="00DC6181" w:rsidP="00DC6181">
      <w:pPr>
        <w:pStyle w:val="a3"/>
        <w:kinsoku w:val="0"/>
        <w:overflowPunct w:val="0"/>
        <w:spacing w:before="1"/>
        <w:ind w:right="268" w:firstLine="851"/>
        <w:rPr>
          <w:i/>
          <w:iCs/>
        </w:rPr>
      </w:pPr>
      <w:r>
        <w:rPr>
          <w:i/>
          <w:iCs/>
        </w:rPr>
        <w:t>Способствует ли информационная продукция разжиганию межэтнической и межнациональной розни, а именно:</w:t>
      </w:r>
    </w:p>
    <w:p w:rsidR="00DC6181" w:rsidRDefault="00DC6181" w:rsidP="00DC6181">
      <w:pPr>
        <w:pStyle w:val="a3"/>
        <w:kinsoku w:val="0"/>
        <w:overflowPunct w:val="0"/>
        <w:ind w:left="1114" w:right="1179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1059180</wp:posOffset>
                </wp:positionH>
                <wp:positionV relativeFrom="paragraph">
                  <wp:posOffset>477520</wp:posOffset>
                </wp:positionV>
                <wp:extent cx="5651500" cy="2832100"/>
                <wp:effectExtent l="1905" t="1270" r="4445" b="0"/>
                <wp:wrapTopAndBottom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44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648325" cy="2838450"/>
                                  <wp:effectExtent l="0" t="0" r="9525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8325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7" style="position:absolute;left:0;text-align:left;margin-left:83.4pt;margin-top:37.6pt;width:445pt;height:223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44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648325" cy="2838450"/>
                            <wp:effectExtent l="0" t="0" r="9525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8325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i/>
          <w:iCs/>
        </w:rPr>
        <w:t>А. Содержит ли информационная продукция примеры/образцы поведения/модели, содержащие:</w:t>
      </w:r>
    </w:p>
    <w:p w:rsidR="00DC6181" w:rsidRDefault="00DC6181" w:rsidP="00DC6181">
      <w:pPr>
        <w:pStyle w:val="a3"/>
        <w:kinsoku w:val="0"/>
        <w:overflowPunct w:val="0"/>
        <w:ind w:left="1114" w:right="1179"/>
        <w:rPr>
          <w:i/>
          <w:iCs/>
        </w:rPr>
        <w:sectPr w:rsidR="00DC6181">
          <w:pgSz w:w="11910" w:h="16840"/>
          <w:pgMar w:top="144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405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943600" cy="5915025"/>
                <wp:effectExtent l="0" t="0" r="0" b="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915025"/>
                          <a:chOff x="0" y="0"/>
                          <a:chExt cx="9360" cy="9315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" y="0"/>
                            <a:ext cx="88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6"/>
                            <a:ext cx="9360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330C0D" id="Группа 24" o:spid="_x0000_s1026" style="width:468pt;height:465.75pt;mso-position-horizontal-relative:char;mso-position-vertical-relative:line" coordsize="9360,9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">
                <v:shape id="Picture 3" o:spid="_x0000_s1027" type="#_x0000_t75" style="position:absolute;left:267;width:8800;height: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">
                  <v:imagedata r:id="rId51" o:title=""/>
                </v:shape>
                <v:shape id="Picture 4" o:spid="_x0000_s1028" type="#_x0000_t75" style="position:absolute;top:4186;width:9360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6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89"/>
        <w:ind w:left="1114"/>
        <w:jc w:val="left"/>
        <w:rPr>
          <w:i/>
          <w:iCs/>
        </w:rPr>
      </w:pPr>
      <w:r>
        <w:rPr>
          <w:i/>
          <w:iCs/>
        </w:rPr>
        <w:t>Б. Обеспечивает ли информационная продукция</w: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7"/>
        <w:ind w:left="0"/>
        <w:jc w:val="left"/>
        <w:rPr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204470</wp:posOffset>
                </wp:positionV>
                <wp:extent cx="5816600" cy="1270000"/>
                <wp:effectExtent l="635" t="0" r="2540" b="0"/>
                <wp:wrapTopAndBottom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20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29300" cy="1266825"/>
                                  <wp:effectExtent l="0" t="0" r="0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8" style="position:absolute;margin-left:86.3pt;margin-top:16.1pt;width:458pt;height:100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20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829300" cy="1266825"/>
                            <wp:effectExtent l="0" t="0" r="0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7"/>
        <w:ind w:left="0"/>
        <w:jc w:val="left"/>
        <w:rPr>
          <w:i/>
          <w:iCs/>
          <w:sz w:val="24"/>
          <w:szCs w:val="24"/>
        </w:rPr>
        <w:sectPr w:rsidR="00DC6181">
          <w:pgSz w:w="11910" w:h="16840"/>
          <w:pgMar w:top="112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508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95975" cy="1857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2"/>
        <w:ind w:left="0"/>
        <w:jc w:val="left"/>
        <w:rPr>
          <w:i/>
          <w:iCs/>
          <w:sz w:val="21"/>
          <w:szCs w:val="21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</w:tabs>
        <w:kinsoku w:val="0"/>
        <w:overflowPunct w:val="0"/>
        <w:spacing w:before="89"/>
        <w:ind w:right="272" w:firstLine="851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 xml:space="preserve">Информационная безопасность (и оценка негативного воздействия) с точки зрения рисков развития и закрепления </w:t>
      </w:r>
      <w:proofErr w:type="spellStart"/>
      <w:r>
        <w:rPr>
          <w:i/>
          <w:iCs/>
          <w:sz w:val="28"/>
          <w:szCs w:val="28"/>
        </w:rPr>
        <w:t>девиантного</w:t>
      </w:r>
      <w:proofErr w:type="spellEnd"/>
      <w:r>
        <w:rPr>
          <w:i/>
          <w:iCs/>
          <w:sz w:val="28"/>
          <w:szCs w:val="28"/>
        </w:rPr>
        <w:t xml:space="preserve"> поведения и агрессивного поведения у детей и</w:t>
      </w:r>
      <w:r>
        <w:rPr>
          <w:i/>
          <w:iCs/>
          <w:spacing w:val="-1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подростков;</w:t>
      </w:r>
    </w:p>
    <w:p w:rsidR="00DC6181" w:rsidRDefault="00DC6181" w:rsidP="00DC6181">
      <w:pPr>
        <w:pStyle w:val="a3"/>
        <w:kinsoku w:val="0"/>
        <w:overflowPunct w:val="0"/>
        <w:spacing w:before="2" w:line="322" w:lineRule="exact"/>
        <w:ind w:left="1114"/>
        <w:rPr>
          <w:i/>
          <w:iCs/>
        </w:rPr>
      </w:pPr>
      <w:r>
        <w:rPr>
          <w:i/>
          <w:iCs/>
        </w:rPr>
        <w:t>Агрессивное поведение.</w:t>
      </w:r>
    </w:p>
    <w:p w:rsidR="00DC6181" w:rsidRDefault="00DC6181" w:rsidP="00DC6181">
      <w:pPr>
        <w:pStyle w:val="a3"/>
        <w:kinsoku w:val="0"/>
        <w:overflowPunct w:val="0"/>
        <w:ind w:right="270" w:firstLine="851"/>
        <w:rPr>
          <w:i/>
          <w:iCs/>
        </w:rPr>
      </w:pPr>
      <w:r>
        <w:rPr>
          <w:i/>
          <w:iCs/>
        </w:rPr>
        <w:t>Содержит ли информационная продукция примеры/образцы поведения/модели, содержащие:</w:t>
      </w:r>
    </w:p>
    <w:p w:rsidR="00DC6181" w:rsidRDefault="00DC6181" w:rsidP="00DC6181">
      <w:pPr>
        <w:pStyle w:val="a3"/>
        <w:kinsoku w:val="0"/>
        <w:overflowPunct w:val="0"/>
        <w:spacing w:before="1"/>
        <w:ind w:left="0"/>
        <w:jc w:val="left"/>
        <w:rPr>
          <w:i/>
          <w:i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222885</wp:posOffset>
                </wp:positionV>
                <wp:extent cx="5499100" cy="3949700"/>
                <wp:effectExtent l="1905" t="4445" r="4445" b="0"/>
                <wp:wrapTopAndBottom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62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95925" cy="3952875"/>
                                  <wp:effectExtent l="0" t="0" r="9525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925" cy="395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9" style="position:absolute;margin-left:90.15pt;margin-top:17.55pt;width:433pt;height:311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af0wIAALs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62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495925" cy="3952875"/>
                            <wp:effectExtent l="0" t="0" r="9525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5925" cy="395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1"/>
        <w:ind w:left="0"/>
        <w:jc w:val="left"/>
        <w:rPr>
          <w:i/>
          <w:iCs/>
          <w:sz w:val="27"/>
          <w:szCs w:val="27"/>
        </w:rPr>
        <w:sectPr w:rsidR="00DC6181">
          <w:pgSz w:w="11910" w:h="16840"/>
          <w:pgMar w:top="112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337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676900" cy="1838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spacing w:before="6"/>
        <w:ind w:left="0"/>
        <w:jc w:val="left"/>
        <w:rPr>
          <w:i/>
          <w:iCs/>
          <w:sz w:val="21"/>
          <w:szCs w:val="21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721"/>
        </w:tabs>
        <w:kinsoku w:val="0"/>
        <w:overflowPunct w:val="0"/>
        <w:spacing w:before="89"/>
        <w:ind w:right="264" w:firstLine="851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>Информационная безопасность (и оценка негативного воздействия) с точки зрения развития личности, Я-концепции, развития идентичности детей и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подростков;</w:t>
      </w:r>
    </w:p>
    <w:p w:rsidR="00DC6181" w:rsidRDefault="00DC6181" w:rsidP="00DC6181">
      <w:pPr>
        <w:pStyle w:val="a3"/>
        <w:kinsoku w:val="0"/>
        <w:overflowPunct w:val="0"/>
        <w:spacing w:before="1"/>
        <w:ind w:left="1114"/>
        <w:rPr>
          <w:i/>
          <w:iCs/>
        </w:rPr>
      </w:pPr>
      <w:r>
        <w:rPr>
          <w:i/>
          <w:iCs/>
        </w:rPr>
        <w:t>Способствует ли информационная продукция:</w:t>
      </w:r>
    </w:p>
    <w:p w:rsidR="00DC6181" w:rsidRDefault="00DC6181" w:rsidP="00DC6181">
      <w:pPr>
        <w:pStyle w:val="a3"/>
        <w:kinsoku w:val="0"/>
        <w:overflowPunct w:val="0"/>
        <w:spacing w:before="8"/>
        <w:ind w:left="0"/>
        <w:jc w:val="left"/>
        <w:rPr>
          <w:i/>
          <w:iCs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241935</wp:posOffset>
                </wp:positionV>
                <wp:extent cx="5742940" cy="1610360"/>
                <wp:effectExtent l="2540" t="2540" r="7620" b="0"/>
                <wp:wrapTopAndBottom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940" cy="1610360"/>
                          <a:chOff x="1729" y="381"/>
                          <a:chExt cx="9044" cy="2536"/>
                        </a:xfrm>
                      </wpg:grpSpPr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81"/>
                            <a:ext cx="90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1407"/>
                            <a:ext cx="90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CE978" id="Группа 17" o:spid="_x0000_s1026" style="position:absolute;margin-left:86.45pt;margin-top:19.05pt;width:452.2pt;height:126.8pt;z-index:251671552;mso-wrap-distance-left:0;mso-wrap-distance-right:0;mso-position-horizontal-relative:page" coordorigin="1729,381" coordsize="9044,2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" o:allowincell="f">
                <v:shape id="Picture 36" o:spid="_x0000_s1027" type="#_x0000_t75" style="position:absolute;left:1730;top:381;width:904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">
                  <v:imagedata r:id="rId59" o:title=""/>
                </v:shape>
                <v:shape id="Picture 37" o:spid="_x0000_s1028" type="#_x0000_t75" style="position:absolute;left:1736;top:1407;width:904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9"/>
        <w:ind w:left="0"/>
        <w:jc w:val="left"/>
        <w:rPr>
          <w:i/>
          <w:iCs/>
          <w:sz w:val="30"/>
          <w:szCs w:val="30"/>
        </w:rPr>
      </w:pPr>
    </w:p>
    <w:p w:rsidR="00DC6181" w:rsidRDefault="00DC6181" w:rsidP="00DC6181">
      <w:pPr>
        <w:pStyle w:val="a3"/>
        <w:kinsoku w:val="0"/>
        <w:overflowPunct w:val="0"/>
        <w:ind w:right="267" w:firstLine="851"/>
        <w:rPr>
          <w:i/>
          <w:iCs/>
        </w:rPr>
      </w:pPr>
      <w:r>
        <w:rPr>
          <w:i/>
          <w:iCs/>
        </w:rPr>
        <w:t>Критерии оценки информационной безопасности с точки зрения развития личности, Я-концепции, развития идентичности детей и подростков могут быть конкретизированы в следующие:</w:t>
      </w:r>
    </w:p>
    <w:p w:rsidR="00DC6181" w:rsidRDefault="00DC6181" w:rsidP="00DC6181">
      <w:pPr>
        <w:pStyle w:val="a3"/>
        <w:kinsoku w:val="0"/>
        <w:overflowPunct w:val="0"/>
        <w:spacing w:line="321" w:lineRule="exact"/>
        <w:ind w:left="1114"/>
        <w:rPr>
          <w:i/>
          <w:iCs/>
        </w:rPr>
      </w:pPr>
      <w:r>
        <w:rPr>
          <w:i/>
          <w:iCs/>
        </w:rPr>
        <w:t>Гражданская идентичность.</w:t>
      </w:r>
    </w:p>
    <w:p w:rsidR="00DC6181" w:rsidRDefault="00DC6181" w:rsidP="00DC6181">
      <w:pPr>
        <w:pStyle w:val="a3"/>
        <w:kinsoku w:val="0"/>
        <w:overflowPunct w:val="0"/>
        <w:ind w:left="1114"/>
        <w:rPr>
          <w:i/>
          <w:iCs/>
        </w:rPr>
      </w:pPr>
      <w:r>
        <w:rPr>
          <w:i/>
          <w:iCs/>
        </w:rPr>
        <w:t>Способствует ли информационная продукция:</w:t>
      </w:r>
    </w:p>
    <w:p w:rsidR="00DC6181" w:rsidRDefault="00DC6181" w:rsidP="00DC6181">
      <w:pPr>
        <w:pStyle w:val="a3"/>
        <w:kinsoku w:val="0"/>
        <w:overflowPunct w:val="0"/>
        <w:spacing w:before="1"/>
        <w:ind w:left="0"/>
        <w:jc w:val="left"/>
        <w:rPr>
          <w:i/>
          <w:iCs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149860</wp:posOffset>
                </wp:positionV>
                <wp:extent cx="5651500" cy="2705100"/>
                <wp:effectExtent l="1270" t="0" r="0" b="635"/>
                <wp:wrapTopAndBottom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42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629275" cy="2705100"/>
                                  <wp:effectExtent l="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927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0" style="position:absolute;margin-left:90.85pt;margin-top:11.8pt;width:445pt;height:213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42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629275" cy="2705100"/>
                            <wp:effectExtent l="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9275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1"/>
        <w:ind w:left="0"/>
        <w:jc w:val="left"/>
        <w:rPr>
          <w:i/>
          <w:iCs/>
          <w:sz w:val="17"/>
          <w:szCs w:val="17"/>
        </w:rPr>
        <w:sectPr w:rsidR="00DC6181">
          <w:pgSz w:w="11910" w:h="16840"/>
          <w:pgMar w:top="114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112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53125" cy="6229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spacing w:before="1"/>
        <w:ind w:left="0"/>
        <w:jc w:val="left"/>
        <w:rPr>
          <w:i/>
          <w:iCs/>
          <w:sz w:val="17"/>
          <w:szCs w:val="17"/>
        </w:rPr>
      </w:pPr>
    </w:p>
    <w:p w:rsidR="00DC6181" w:rsidRDefault="00DC6181" w:rsidP="00DC6181">
      <w:pPr>
        <w:pStyle w:val="a3"/>
        <w:kinsoku w:val="0"/>
        <w:overflowPunct w:val="0"/>
        <w:spacing w:before="89" w:line="242" w:lineRule="auto"/>
        <w:ind w:left="970" w:right="2145"/>
        <w:jc w:val="left"/>
        <w:rPr>
          <w:i/>
          <w:iCs/>
        </w:rPr>
      </w:pPr>
      <w:r>
        <w:rPr>
          <w:i/>
          <w:iCs/>
        </w:rPr>
        <w:t xml:space="preserve">Развитие гендерной идентичности детей и подростков </w:t>
      </w:r>
      <w:proofErr w:type="gramStart"/>
      <w:r>
        <w:rPr>
          <w:i/>
          <w:iCs/>
        </w:rPr>
        <w:t>Содействует</w:t>
      </w:r>
      <w:proofErr w:type="gramEnd"/>
      <w:r>
        <w:rPr>
          <w:i/>
          <w:iCs/>
        </w:rPr>
        <w:t xml:space="preserve"> ли информационный продукт:</w:t>
      </w:r>
    </w:p>
    <w:p w:rsidR="00DC6181" w:rsidRDefault="00DC6181" w:rsidP="00DC6181">
      <w:pPr>
        <w:pStyle w:val="a3"/>
        <w:kinsoku w:val="0"/>
        <w:overflowPunct w:val="0"/>
        <w:spacing w:before="11"/>
        <w:ind w:left="0"/>
        <w:jc w:val="left"/>
        <w:rPr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177800</wp:posOffset>
                </wp:positionV>
                <wp:extent cx="5537200" cy="1651000"/>
                <wp:effectExtent l="2540" t="3810" r="3810" b="2540"/>
                <wp:wrapTopAndBottom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72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26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24500" cy="16573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1" style="position:absolute;margin-left:90.2pt;margin-top:14pt;width:436pt;height:130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26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524500" cy="16573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11"/>
        <w:ind w:left="0"/>
        <w:jc w:val="left"/>
        <w:rPr>
          <w:i/>
          <w:iCs/>
          <w:sz w:val="20"/>
          <w:szCs w:val="20"/>
        </w:rPr>
        <w:sectPr w:rsidR="00DC6181">
          <w:pgSz w:w="11910" w:h="16840"/>
          <w:pgMar w:top="112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334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591175" cy="2981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7"/>
        <w:numPr>
          <w:ilvl w:val="0"/>
          <w:numId w:val="6"/>
        </w:numPr>
        <w:tabs>
          <w:tab w:val="left" w:pos="1324"/>
        </w:tabs>
        <w:kinsoku w:val="0"/>
        <w:overflowPunct w:val="0"/>
        <w:spacing w:before="213"/>
        <w:ind w:right="271" w:firstLine="707"/>
        <w:rPr>
          <w:i/>
          <w:iCs/>
          <w:color w:val="000000"/>
          <w:sz w:val="26"/>
          <w:szCs w:val="26"/>
        </w:rPr>
      </w:pPr>
      <w:r>
        <w:rPr>
          <w:i/>
          <w:iCs/>
          <w:sz w:val="28"/>
          <w:szCs w:val="28"/>
        </w:rPr>
        <w:t>Информационная безопасность (и оценка негативного воздействия) с точки зрения возможного влияния на эмоциональное состояние ребенка и подростка и его эмоционально-личностное</w:t>
      </w:r>
      <w:r>
        <w:rPr>
          <w:i/>
          <w:iCs/>
          <w:spacing w:val="-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развитие.</w:t>
      </w: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i/>
          <w:iCs/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spacing w:before="3"/>
        <w:ind w:left="0"/>
        <w:jc w:val="left"/>
        <w:rPr>
          <w:i/>
          <w:iCs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107315</wp:posOffset>
                </wp:positionV>
                <wp:extent cx="5702300" cy="4025900"/>
                <wp:effectExtent l="0" t="0" r="0" b="0"/>
                <wp:wrapTopAndBottom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0" cy="402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81" w:rsidRDefault="00DC6181" w:rsidP="00DC6181">
                            <w:pPr>
                              <w:spacing w:line="63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695950" cy="4029075"/>
                                  <wp:effectExtent l="0" t="0" r="0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0" cy="402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181" w:rsidRDefault="00DC6181" w:rsidP="00DC6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2" style="position:absolute;margin-left:89.65pt;margin-top:8.45pt;width:449pt;height:317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" o:allowincell="f" filled="f" stroked="f">
                <v:textbox inset="0,0,0,0">
                  <w:txbxContent>
                    <w:p w:rsidR="00DC6181" w:rsidRDefault="00DC6181" w:rsidP="00DC6181">
                      <w:pPr>
                        <w:spacing w:line="63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5695950" cy="4029075"/>
                            <wp:effectExtent l="0" t="0" r="0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0" cy="402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181" w:rsidRDefault="00DC6181" w:rsidP="00DC61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C6181" w:rsidRDefault="00DC6181" w:rsidP="00DC6181">
      <w:pPr>
        <w:pStyle w:val="a3"/>
        <w:kinsoku w:val="0"/>
        <w:overflowPunct w:val="0"/>
        <w:spacing w:before="3"/>
        <w:ind w:left="0"/>
        <w:jc w:val="left"/>
        <w:rPr>
          <w:i/>
          <w:iCs/>
          <w:sz w:val="11"/>
          <w:szCs w:val="11"/>
        </w:rPr>
        <w:sectPr w:rsidR="00DC6181">
          <w:pgSz w:w="11910" w:h="16840"/>
          <w:pgMar w:top="112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369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53100" cy="1209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81" w:rsidRDefault="00DC6181" w:rsidP="00DC6181">
      <w:pPr>
        <w:pStyle w:val="a3"/>
        <w:kinsoku w:val="0"/>
        <w:overflowPunct w:val="0"/>
        <w:spacing w:before="2"/>
        <w:ind w:left="0"/>
        <w:jc w:val="left"/>
        <w:rPr>
          <w:i/>
          <w:iCs/>
          <w:sz w:val="19"/>
          <w:szCs w:val="19"/>
        </w:rPr>
      </w:pPr>
    </w:p>
    <w:p w:rsidR="00DC6181" w:rsidRDefault="00DC6181" w:rsidP="00DC6181">
      <w:pPr>
        <w:pStyle w:val="a3"/>
        <w:kinsoku w:val="0"/>
        <w:overflowPunct w:val="0"/>
        <w:spacing w:before="89"/>
        <w:ind w:right="270" w:firstLine="707"/>
      </w:pPr>
      <w:r>
        <w:t>Ниже приведены критерии информационной безопасности информационной продукции в соответствии с выделенными направлениями.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505"/>
        </w:tabs>
        <w:kinsoku w:val="0"/>
        <w:overflowPunct w:val="0"/>
        <w:spacing w:before="9"/>
        <w:ind w:right="269" w:firstLine="707"/>
        <w:rPr>
          <w:color w:val="000000"/>
        </w:rPr>
      </w:pPr>
      <w:r>
        <w:t>Развитие мировосприятия детей и подростков и их психологического благополучия, формирования у детей и подростков позитивной картины мира и базисных представлений об окружающем мире и</w:t>
      </w:r>
      <w:r>
        <w:rPr>
          <w:spacing w:val="-3"/>
        </w:rPr>
        <w:t xml:space="preserve"> </w:t>
      </w:r>
      <w:r>
        <w:t>человеке: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86"/>
        </w:tabs>
        <w:kinsoku w:val="0"/>
        <w:overflowPunct w:val="0"/>
        <w:ind w:right="267" w:firstLine="707"/>
        <w:rPr>
          <w:sz w:val="28"/>
          <w:szCs w:val="28"/>
        </w:rPr>
      </w:pPr>
      <w:r>
        <w:rPr>
          <w:sz w:val="28"/>
          <w:szCs w:val="28"/>
        </w:rPr>
        <w:t>окружающий мир представляется дружелюбным и принимающим, где преобладают силы добра и зло не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всесильно;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03"/>
        </w:tabs>
        <w:kinsoku w:val="0"/>
        <w:overflowPunct w:val="0"/>
        <w:ind w:right="273" w:firstLine="707"/>
        <w:rPr>
          <w:sz w:val="28"/>
          <w:szCs w:val="28"/>
        </w:rPr>
      </w:pPr>
      <w:r>
        <w:rPr>
          <w:sz w:val="28"/>
          <w:szCs w:val="28"/>
        </w:rPr>
        <w:t>справедливость выступает как основа отношений между людьми, когда в конечном счете каждый получает то, что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заслуживает;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3"/>
        </w:tabs>
        <w:kinsoku w:val="0"/>
        <w:overflowPunct w:val="0"/>
        <w:ind w:right="268" w:firstLine="707"/>
        <w:rPr>
          <w:sz w:val="28"/>
          <w:szCs w:val="28"/>
        </w:rPr>
      </w:pPr>
      <w:r>
        <w:rPr>
          <w:sz w:val="28"/>
          <w:szCs w:val="28"/>
        </w:rPr>
        <w:t>утверждается право каждого человека на уважение и доверие при всех существующих различиях;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21"/>
        </w:tabs>
        <w:kinsoku w:val="0"/>
        <w:overflowPunct w:val="0"/>
        <w:ind w:right="269" w:firstLine="707"/>
        <w:rPr>
          <w:sz w:val="28"/>
          <w:szCs w:val="28"/>
        </w:rPr>
      </w:pPr>
      <w:r>
        <w:rPr>
          <w:sz w:val="28"/>
          <w:szCs w:val="28"/>
        </w:rPr>
        <w:t>взаимоотношения в семье строятся на основе любви, привязанности, верности, взаимопомощи, реальной и психологической поддержке;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42"/>
        </w:tabs>
        <w:kinsoku w:val="0"/>
        <w:overflowPunct w:val="0"/>
        <w:ind w:right="266" w:firstLine="707"/>
        <w:rPr>
          <w:sz w:val="28"/>
          <w:szCs w:val="28"/>
        </w:rPr>
      </w:pPr>
      <w:r>
        <w:rPr>
          <w:sz w:val="28"/>
          <w:szCs w:val="28"/>
        </w:rPr>
        <w:t>человек предстает как самостоятельный активный деятель, способный на значительные дела и управление своей жизнью, а не бессильный хронический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неудачник;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spacing w:line="321" w:lineRule="exact"/>
        <w:ind w:left="1462" w:hanging="493"/>
        <w:rPr>
          <w:sz w:val="28"/>
          <w:szCs w:val="28"/>
        </w:rPr>
      </w:pPr>
      <w:r>
        <w:rPr>
          <w:sz w:val="28"/>
          <w:szCs w:val="28"/>
        </w:rPr>
        <w:t>оптимистичное представление 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будущем;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ind w:left="1462" w:hanging="493"/>
        <w:rPr>
          <w:sz w:val="28"/>
          <w:szCs w:val="28"/>
        </w:rPr>
      </w:pPr>
      <w:r>
        <w:rPr>
          <w:sz w:val="28"/>
          <w:szCs w:val="28"/>
        </w:rPr>
        <w:t>мир выступает как целостный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непротиворечивый.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308"/>
        </w:tabs>
        <w:kinsoku w:val="0"/>
        <w:overflowPunct w:val="0"/>
        <w:spacing w:line="242" w:lineRule="auto"/>
        <w:ind w:right="260" w:firstLine="707"/>
        <w:rPr>
          <w:color w:val="000000"/>
        </w:rPr>
      </w:pPr>
      <w:r>
        <w:t>Критерии информационной безопасности для сферы морально- нравственного развития детей и</w:t>
      </w:r>
      <w:r>
        <w:rPr>
          <w:spacing w:val="-5"/>
        </w:rPr>
        <w:t xml:space="preserve"> </w:t>
      </w:r>
      <w:r>
        <w:t>подростков: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25"/>
        </w:tabs>
        <w:kinsoku w:val="0"/>
        <w:overflowPunct w:val="0"/>
        <w:ind w:right="266" w:firstLine="707"/>
        <w:rPr>
          <w:sz w:val="28"/>
          <w:szCs w:val="28"/>
        </w:rPr>
      </w:pPr>
      <w:r>
        <w:rPr>
          <w:sz w:val="28"/>
          <w:szCs w:val="28"/>
        </w:rPr>
        <w:t>адекватность представления содержания моральных норм и ценностей;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91"/>
        </w:tabs>
        <w:kinsoku w:val="0"/>
        <w:overflowPunct w:val="0"/>
        <w:ind w:right="268" w:firstLine="707"/>
        <w:rPr>
          <w:sz w:val="28"/>
          <w:szCs w:val="28"/>
        </w:rPr>
      </w:pPr>
      <w:r>
        <w:rPr>
          <w:sz w:val="28"/>
          <w:szCs w:val="28"/>
        </w:rPr>
        <w:t xml:space="preserve">четкость различения моральных, конвенциональных и персональных норм и </w:t>
      </w:r>
      <w:proofErr w:type="gramStart"/>
      <w:r>
        <w:rPr>
          <w:sz w:val="28"/>
          <w:szCs w:val="28"/>
        </w:rPr>
        <w:t>допустимости</w:t>
      </w:r>
      <w:proofErr w:type="gramEnd"/>
      <w:r>
        <w:rPr>
          <w:sz w:val="28"/>
          <w:szCs w:val="28"/>
        </w:rPr>
        <w:t xml:space="preserve"> и последствий их нарушения (</w:t>
      </w:r>
      <w:proofErr w:type="spellStart"/>
      <w:r>
        <w:rPr>
          <w:sz w:val="28"/>
          <w:szCs w:val="28"/>
        </w:rPr>
        <w:t>Туриэль</w:t>
      </w:r>
      <w:proofErr w:type="spellEnd"/>
      <w:r>
        <w:rPr>
          <w:sz w:val="28"/>
          <w:szCs w:val="28"/>
        </w:rPr>
        <w:t xml:space="preserve"> Э.);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47"/>
          <w:tab w:val="left" w:pos="3641"/>
          <w:tab w:val="left" w:pos="5356"/>
          <w:tab w:val="left" w:pos="6821"/>
          <w:tab w:val="left" w:pos="8791"/>
        </w:tabs>
        <w:kinsoku w:val="0"/>
        <w:overflowPunct w:val="0"/>
        <w:ind w:right="270" w:firstLine="707"/>
        <w:jc w:val="left"/>
        <w:rPr>
          <w:sz w:val="28"/>
          <w:szCs w:val="28"/>
        </w:rPr>
      </w:pPr>
      <w:r>
        <w:rPr>
          <w:sz w:val="28"/>
          <w:szCs w:val="28"/>
        </w:rPr>
        <w:t>утверждение</w:t>
      </w:r>
      <w:r>
        <w:rPr>
          <w:sz w:val="28"/>
          <w:szCs w:val="28"/>
        </w:rPr>
        <w:tab/>
        <w:t>приоритета</w:t>
      </w:r>
      <w:r>
        <w:rPr>
          <w:sz w:val="28"/>
          <w:szCs w:val="28"/>
        </w:rPr>
        <w:tab/>
        <w:t>ценности</w:t>
      </w:r>
      <w:r>
        <w:rPr>
          <w:sz w:val="28"/>
          <w:szCs w:val="28"/>
        </w:rPr>
        <w:tab/>
        <w:t>человеческой</w:t>
      </w:r>
      <w:r>
        <w:rPr>
          <w:sz w:val="28"/>
          <w:szCs w:val="28"/>
        </w:rPr>
        <w:tab/>
      </w:r>
      <w:r>
        <w:rPr>
          <w:spacing w:val="-4"/>
          <w:sz w:val="28"/>
          <w:szCs w:val="28"/>
        </w:rPr>
        <w:t xml:space="preserve">жизни, </w:t>
      </w:r>
      <w:r>
        <w:rPr>
          <w:sz w:val="28"/>
          <w:szCs w:val="28"/>
        </w:rPr>
        <w:t>достоинства и гуманизма в системе нравственных норм 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ценностей;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20"/>
          <w:tab w:val="left" w:pos="3252"/>
          <w:tab w:val="left" w:pos="5157"/>
          <w:tab w:val="left" w:pos="5991"/>
          <w:tab w:val="left" w:pos="7335"/>
          <w:tab w:val="left" w:pos="9203"/>
        </w:tabs>
        <w:kinsoku w:val="0"/>
        <w:overflowPunct w:val="0"/>
        <w:ind w:right="270" w:firstLine="707"/>
        <w:jc w:val="left"/>
        <w:rPr>
          <w:sz w:val="28"/>
          <w:szCs w:val="28"/>
        </w:rPr>
      </w:pPr>
      <w:r>
        <w:rPr>
          <w:sz w:val="28"/>
          <w:szCs w:val="28"/>
        </w:rPr>
        <w:t>носителями</w:t>
      </w:r>
      <w:r>
        <w:rPr>
          <w:sz w:val="28"/>
          <w:szCs w:val="28"/>
        </w:rPr>
        <w:tab/>
        <w:t>нравственных</w:t>
      </w:r>
      <w:r>
        <w:rPr>
          <w:sz w:val="28"/>
          <w:szCs w:val="28"/>
        </w:rPr>
        <w:tab/>
        <w:t>норм</w:t>
      </w:r>
      <w:r>
        <w:rPr>
          <w:sz w:val="28"/>
          <w:szCs w:val="28"/>
        </w:rPr>
        <w:tab/>
        <w:t>являются</w:t>
      </w:r>
      <w:r>
        <w:rPr>
          <w:sz w:val="28"/>
          <w:szCs w:val="28"/>
        </w:rPr>
        <w:tab/>
        <w:t>авторитетные</w:t>
      </w:r>
      <w:r>
        <w:rPr>
          <w:sz w:val="28"/>
          <w:szCs w:val="28"/>
        </w:rPr>
        <w:tab/>
      </w:r>
      <w:r>
        <w:rPr>
          <w:spacing w:val="-7"/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ребенка лица и (или </w:t>
      </w:r>
      <w:proofErr w:type="spellStart"/>
      <w:r>
        <w:rPr>
          <w:sz w:val="28"/>
          <w:szCs w:val="28"/>
        </w:rPr>
        <w:t>референтная</w:t>
      </w:r>
      <w:proofErr w:type="spellEnd"/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группа;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66"/>
          <w:tab w:val="left" w:pos="3766"/>
          <w:tab w:val="left" w:pos="4868"/>
          <w:tab w:val="left" w:pos="5292"/>
          <w:tab w:val="left" w:pos="7481"/>
          <w:tab w:val="left" w:pos="9173"/>
        </w:tabs>
        <w:kinsoku w:val="0"/>
        <w:overflowPunct w:val="0"/>
        <w:ind w:right="270" w:firstLine="707"/>
        <w:jc w:val="left"/>
        <w:rPr>
          <w:sz w:val="28"/>
          <w:szCs w:val="28"/>
        </w:rPr>
      </w:pPr>
      <w:r>
        <w:rPr>
          <w:sz w:val="28"/>
          <w:szCs w:val="28"/>
        </w:rPr>
        <w:t>положительная</w:t>
      </w:r>
      <w:r>
        <w:rPr>
          <w:sz w:val="28"/>
          <w:szCs w:val="28"/>
        </w:rPr>
        <w:tab/>
        <w:t>оценка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вознаграждение</w:t>
      </w:r>
      <w:r>
        <w:rPr>
          <w:sz w:val="28"/>
          <w:szCs w:val="28"/>
        </w:rPr>
        <w:tab/>
        <w:t>персонажей</w:t>
      </w:r>
      <w:r>
        <w:rPr>
          <w:sz w:val="28"/>
          <w:szCs w:val="28"/>
        </w:rPr>
        <w:tab/>
      </w:r>
      <w:r>
        <w:rPr>
          <w:spacing w:val="-7"/>
          <w:sz w:val="28"/>
          <w:szCs w:val="28"/>
        </w:rPr>
        <w:t xml:space="preserve">при </w:t>
      </w:r>
      <w:r>
        <w:rPr>
          <w:sz w:val="28"/>
          <w:szCs w:val="28"/>
        </w:rPr>
        <w:t>следовании в поведении моральным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нормам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24"/>
        </w:tabs>
        <w:kinsoku w:val="0"/>
        <w:overflowPunct w:val="0"/>
        <w:spacing w:line="242" w:lineRule="auto"/>
        <w:ind w:right="273" w:firstLine="707"/>
        <w:jc w:val="left"/>
        <w:rPr>
          <w:sz w:val="28"/>
          <w:szCs w:val="28"/>
        </w:rPr>
      </w:pPr>
      <w:r>
        <w:rPr>
          <w:sz w:val="28"/>
          <w:szCs w:val="28"/>
        </w:rPr>
        <w:t>негативная оценка и наказание персонажей при нарушении ими моральных норм;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77"/>
        </w:tabs>
        <w:kinsoku w:val="0"/>
        <w:overflowPunct w:val="0"/>
        <w:ind w:right="273" w:firstLine="707"/>
        <w:jc w:val="left"/>
        <w:rPr>
          <w:sz w:val="28"/>
          <w:szCs w:val="28"/>
        </w:rPr>
      </w:pPr>
      <w:r>
        <w:rPr>
          <w:sz w:val="28"/>
          <w:szCs w:val="28"/>
        </w:rPr>
        <w:t>выражение сопереживания «герою» в форме гордости за его поведение при выполнении моральной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нормы;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77"/>
        </w:tabs>
        <w:kinsoku w:val="0"/>
        <w:overflowPunct w:val="0"/>
        <w:ind w:right="273" w:firstLine="707"/>
        <w:jc w:val="left"/>
        <w:rPr>
          <w:sz w:val="28"/>
          <w:szCs w:val="28"/>
        </w:rPr>
        <w:sectPr w:rsidR="00DC6181">
          <w:pgSz w:w="11910" w:h="16840"/>
          <w:pgMar w:top="112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84"/>
        </w:tabs>
        <w:kinsoku w:val="0"/>
        <w:overflowPunct w:val="0"/>
        <w:spacing w:before="67" w:line="242" w:lineRule="auto"/>
        <w:ind w:right="274" w:firstLine="707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сопереживание «герою» в форме стыда и вины при нарушении им моральной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нормы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385"/>
          <w:tab w:val="left" w:pos="2866"/>
          <w:tab w:val="left" w:pos="5252"/>
          <w:tab w:val="left" w:pos="7183"/>
          <w:tab w:val="left" w:pos="7509"/>
          <w:tab w:val="left" w:pos="8425"/>
        </w:tabs>
        <w:kinsoku w:val="0"/>
        <w:overflowPunct w:val="0"/>
        <w:spacing w:before="3"/>
        <w:ind w:firstLine="707"/>
        <w:jc w:val="left"/>
        <w:rPr>
          <w:color w:val="000000"/>
        </w:rPr>
      </w:pPr>
      <w:r>
        <w:t>Критерии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сфере</w:t>
      </w:r>
      <w:r>
        <w:tab/>
      </w:r>
      <w:r>
        <w:rPr>
          <w:spacing w:val="-3"/>
        </w:rPr>
        <w:t xml:space="preserve">развития </w:t>
      </w:r>
      <w:r>
        <w:t>системы семейных</w:t>
      </w:r>
      <w:r>
        <w:rPr>
          <w:spacing w:val="-4"/>
        </w:rPr>
        <w:t xml:space="preserve"> </w:t>
      </w:r>
      <w:r>
        <w:t>ценностей: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17"/>
        </w:tabs>
        <w:kinsoku w:val="0"/>
        <w:overflowPunct w:val="0"/>
        <w:ind w:right="272" w:firstLine="707"/>
        <w:jc w:val="left"/>
        <w:rPr>
          <w:sz w:val="28"/>
          <w:szCs w:val="28"/>
        </w:rPr>
      </w:pPr>
      <w:r>
        <w:rPr>
          <w:sz w:val="28"/>
          <w:szCs w:val="28"/>
        </w:rPr>
        <w:t>одобрение взаимной помощи и заботы как основы отношений в семье;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74"/>
        </w:tabs>
        <w:kinsoku w:val="0"/>
        <w:overflowPunct w:val="0"/>
        <w:spacing w:line="242" w:lineRule="auto"/>
        <w:ind w:right="274" w:firstLine="707"/>
        <w:jc w:val="left"/>
        <w:rPr>
          <w:sz w:val="28"/>
          <w:szCs w:val="28"/>
        </w:rPr>
      </w:pPr>
      <w:r>
        <w:rPr>
          <w:sz w:val="28"/>
          <w:szCs w:val="28"/>
        </w:rPr>
        <w:t>порицание ценности материального обогащения и потребления как основы отношений 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семье;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9"/>
        </w:tabs>
        <w:kinsoku w:val="0"/>
        <w:overflowPunct w:val="0"/>
        <w:ind w:right="265" w:firstLine="707"/>
        <w:jc w:val="left"/>
        <w:rPr>
          <w:sz w:val="28"/>
          <w:szCs w:val="28"/>
        </w:rPr>
      </w:pPr>
      <w:r>
        <w:rPr>
          <w:sz w:val="28"/>
          <w:szCs w:val="28"/>
        </w:rPr>
        <w:t>негативная оценка отношений авторитарной власти – покорности и подчинения в семейных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отношениях;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12"/>
        </w:tabs>
        <w:kinsoku w:val="0"/>
        <w:overflowPunct w:val="0"/>
        <w:ind w:right="263" w:firstLine="707"/>
        <w:jc w:val="left"/>
        <w:rPr>
          <w:sz w:val="28"/>
          <w:szCs w:val="28"/>
        </w:rPr>
      </w:pPr>
      <w:r>
        <w:rPr>
          <w:sz w:val="28"/>
          <w:szCs w:val="28"/>
        </w:rPr>
        <w:t>одобрение проявлений уважения к родителям и старшим членам семьи;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spacing w:line="242" w:lineRule="auto"/>
        <w:ind w:right="375" w:firstLine="707"/>
        <w:jc w:val="left"/>
        <w:rPr>
          <w:sz w:val="28"/>
          <w:szCs w:val="28"/>
        </w:rPr>
      </w:pPr>
      <w:r>
        <w:rPr>
          <w:sz w:val="28"/>
          <w:szCs w:val="28"/>
        </w:rPr>
        <w:t>порицание проявлений неуважения к родителям и старшим членам семьи;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15"/>
        </w:tabs>
        <w:kinsoku w:val="0"/>
        <w:overflowPunct w:val="0"/>
        <w:ind w:right="270" w:firstLine="707"/>
        <w:jc w:val="left"/>
        <w:rPr>
          <w:sz w:val="28"/>
          <w:szCs w:val="28"/>
        </w:rPr>
      </w:pPr>
      <w:r>
        <w:rPr>
          <w:sz w:val="28"/>
          <w:szCs w:val="28"/>
        </w:rPr>
        <w:t>одобрение проявлений уважения к чувствам и интересам членов семьи;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46"/>
        </w:tabs>
        <w:kinsoku w:val="0"/>
        <w:overflowPunct w:val="0"/>
        <w:ind w:right="271" w:firstLine="707"/>
        <w:jc w:val="left"/>
        <w:rPr>
          <w:sz w:val="28"/>
          <w:szCs w:val="28"/>
        </w:rPr>
      </w:pPr>
      <w:r>
        <w:rPr>
          <w:sz w:val="28"/>
          <w:szCs w:val="28"/>
        </w:rPr>
        <w:t>порицание проявлений пренебрежения к чувствам и интересам членов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семьи;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spacing w:line="321" w:lineRule="exact"/>
        <w:ind w:left="1462" w:hanging="493"/>
        <w:jc w:val="left"/>
        <w:rPr>
          <w:sz w:val="28"/>
          <w:szCs w:val="28"/>
        </w:rPr>
      </w:pPr>
      <w:r>
        <w:rPr>
          <w:sz w:val="28"/>
          <w:szCs w:val="28"/>
        </w:rPr>
        <w:t>одобрение проявлений верности и преданности 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семье;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01"/>
          <w:tab w:val="left" w:pos="3099"/>
          <w:tab w:val="left" w:pos="4240"/>
          <w:tab w:val="left" w:pos="5003"/>
          <w:tab w:val="left" w:pos="6183"/>
          <w:tab w:val="left" w:pos="8091"/>
          <w:tab w:val="left" w:pos="8433"/>
        </w:tabs>
        <w:kinsoku w:val="0"/>
        <w:overflowPunct w:val="0"/>
        <w:spacing w:line="242" w:lineRule="auto"/>
        <w:ind w:right="270" w:firstLine="707"/>
        <w:jc w:val="left"/>
        <w:rPr>
          <w:sz w:val="28"/>
          <w:szCs w:val="28"/>
        </w:rPr>
      </w:pPr>
      <w:r>
        <w:rPr>
          <w:sz w:val="28"/>
          <w:szCs w:val="28"/>
        </w:rPr>
        <w:t>осуждение</w:t>
      </w:r>
      <w:r>
        <w:rPr>
          <w:sz w:val="28"/>
          <w:szCs w:val="28"/>
        </w:rPr>
        <w:tab/>
        <w:t>обмана,</w:t>
      </w:r>
      <w:r>
        <w:rPr>
          <w:sz w:val="28"/>
          <w:szCs w:val="28"/>
        </w:rPr>
        <w:tab/>
        <w:t>лжи,</w:t>
      </w:r>
      <w:r>
        <w:rPr>
          <w:sz w:val="28"/>
          <w:szCs w:val="28"/>
        </w:rPr>
        <w:tab/>
        <w:t>измены,</w:t>
      </w:r>
      <w:r>
        <w:rPr>
          <w:sz w:val="28"/>
          <w:szCs w:val="28"/>
        </w:rPr>
        <w:tab/>
        <w:t>предательства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 xml:space="preserve">семейных </w:t>
      </w:r>
      <w:r>
        <w:rPr>
          <w:sz w:val="28"/>
          <w:szCs w:val="28"/>
        </w:rPr>
        <w:t>отношениях;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01"/>
        </w:tabs>
        <w:kinsoku w:val="0"/>
        <w:overflowPunct w:val="0"/>
        <w:spacing w:line="317" w:lineRule="exact"/>
        <w:ind w:left="1600" w:hanging="631"/>
        <w:jc w:val="left"/>
        <w:rPr>
          <w:sz w:val="28"/>
          <w:szCs w:val="28"/>
        </w:rPr>
      </w:pPr>
      <w:r>
        <w:rPr>
          <w:sz w:val="28"/>
          <w:szCs w:val="28"/>
        </w:rPr>
        <w:t>негативная оценка вседозволенности в семейных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отношениях;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80"/>
        </w:tabs>
        <w:kinsoku w:val="0"/>
        <w:overflowPunct w:val="0"/>
        <w:ind w:right="269" w:firstLine="707"/>
        <w:jc w:val="left"/>
        <w:rPr>
          <w:sz w:val="28"/>
          <w:szCs w:val="28"/>
        </w:rPr>
      </w:pPr>
      <w:r>
        <w:rPr>
          <w:sz w:val="28"/>
          <w:szCs w:val="28"/>
        </w:rPr>
        <w:t>представление детско-родительских отношений как отношений любви, заботы,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доверия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385"/>
          <w:tab w:val="left" w:pos="2866"/>
          <w:tab w:val="left" w:pos="5252"/>
          <w:tab w:val="left" w:pos="7183"/>
          <w:tab w:val="left" w:pos="7509"/>
          <w:tab w:val="left" w:pos="8425"/>
        </w:tabs>
        <w:kinsoku w:val="0"/>
        <w:overflowPunct w:val="0"/>
        <w:ind w:firstLine="707"/>
        <w:jc w:val="left"/>
        <w:rPr>
          <w:color w:val="000000"/>
        </w:rPr>
      </w:pPr>
      <w:r>
        <w:t>Критерии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сфере</w:t>
      </w:r>
      <w:r>
        <w:tab/>
      </w:r>
      <w:r>
        <w:rPr>
          <w:spacing w:val="-3"/>
        </w:rPr>
        <w:t xml:space="preserve">развития </w:t>
      </w:r>
      <w:r>
        <w:t>системы социальных отношений детей и</w:t>
      </w:r>
      <w:r>
        <w:rPr>
          <w:spacing w:val="-7"/>
        </w:rPr>
        <w:t xml:space="preserve"> </w:t>
      </w:r>
      <w:r>
        <w:t>подростков;</w:t>
      </w:r>
    </w:p>
    <w:p w:rsidR="00DC6181" w:rsidRDefault="00DC6181" w:rsidP="00DC6181">
      <w:pPr>
        <w:pStyle w:val="a3"/>
        <w:kinsoku w:val="0"/>
        <w:overflowPunct w:val="0"/>
        <w:spacing w:line="317" w:lineRule="exact"/>
        <w:ind w:left="970"/>
        <w:jc w:val="left"/>
      </w:pPr>
      <w:r>
        <w:t>Критерий оценки информационной безопасности с точки зрения его</w:t>
      </w:r>
    </w:p>
    <w:p w:rsidR="00DC6181" w:rsidRDefault="00DC6181" w:rsidP="00DC6181">
      <w:pPr>
        <w:pStyle w:val="a3"/>
        <w:kinsoku w:val="0"/>
        <w:overflowPunct w:val="0"/>
        <w:ind w:right="410"/>
      </w:pPr>
      <w:r>
        <w:t>адекватности развития ребенка в системе социальных отношений и развития его коммуникативных навыков предполагает адекватность содержания и</w:t>
      </w:r>
    </w:p>
    <w:p w:rsidR="00DC6181" w:rsidRDefault="00DC6181" w:rsidP="00DC6181">
      <w:pPr>
        <w:pStyle w:val="a3"/>
        <w:kinsoku w:val="0"/>
        <w:overflowPunct w:val="0"/>
        <w:ind w:right="264"/>
      </w:pPr>
      <w:r>
        <w:t>формы информационного продукта возрастно-психологическим особенностям аудитории с точки зрения значимой системы отношений для каждого возраста.</w:t>
      </w:r>
    </w:p>
    <w:p w:rsidR="00DC6181" w:rsidRDefault="00DC6181" w:rsidP="00DC6181">
      <w:pPr>
        <w:pStyle w:val="a3"/>
        <w:kinsoku w:val="0"/>
        <w:overflowPunct w:val="0"/>
        <w:ind w:right="265" w:firstLine="851"/>
      </w:pPr>
      <w:r>
        <w:t xml:space="preserve">Оптимальные условия для психического развития в контексте системы социальных отношений ребенка служат адекватное отражение образа взрослого и сверстника (в зависимости от </w:t>
      </w:r>
      <w:proofErr w:type="spellStart"/>
      <w:r>
        <w:t>стадиивозрастного</w:t>
      </w:r>
      <w:proofErr w:type="spellEnd"/>
      <w:r>
        <w:rPr>
          <w:spacing w:val="29"/>
        </w:rPr>
        <w:t xml:space="preserve"> </w:t>
      </w:r>
      <w:r>
        <w:t>развития</w:t>
      </w:r>
    </w:p>
    <w:p w:rsidR="00DC6181" w:rsidRDefault="00DC6181" w:rsidP="00DC6181">
      <w:pPr>
        <w:pStyle w:val="a3"/>
        <w:kinsoku w:val="0"/>
        <w:overflowPunct w:val="0"/>
        <w:ind w:right="265"/>
      </w:pPr>
      <w:r>
        <w:t xml:space="preserve">– образа родителей, учителей, сверстников, друзей как партнеров равноправного общения); формирование посредством информационного контента установки доверия, терпимости, уважения в семейных отношениях, в дружеских отношениях, в партнерских отношениях; стимулирование посредством теле-и радиопередач, интернет-изданий и др. информационных ресурсов развития коммуникативной компетентности ребенка, включая мотивационный и операционно-технический компоненты общения; расширение коммуникативных возможностей путем демонстрации оптимальных способов поведения в конфликтных и сотрудничающих ситуациях,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ситуациях   </w:t>
      </w:r>
      <w:r>
        <w:rPr>
          <w:spacing w:val="19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разными   </w:t>
      </w:r>
      <w:r>
        <w:rPr>
          <w:spacing w:val="12"/>
        </w:rPr>
        <w:t xml:space="preserve"> </w:t>
      </w:r>
      <w:r>
        <w:t xml:space="preserve">людьми,   </w:t>
      </w:r>
      <w:r>
        <w:rPr>
          <w:spacing w:val="14"/>
        </w:rPr>
        <w:t xml:space="preserve"> </w:t>
      </w:r>
      <w:r>
        <w:t>учет</w:t>
      </w:r>
    </w:p>
    <w:p w:rsidR="00DC6181" w:rsidRDefault="00DC6181" w:rsidP="00DC6181">
      <w:pPr>
        <w:pStyle w:val="a3"/>
        <w:kinsoku w:val="0"/>
        <w:overflowPunct w:val="0"/>
        <w:ind w:right="265"/>
        <w:sectPr w:rsidR="00DC6181">
          <w:pgSz w:w="11910" w:h="16840"/>
          <w:pgMar w:top="1040" w:right="580" w:bottom="114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right="272"/>
      </w:pPr>
      <w:r>
        <w:lastRenderedPageBreak/>
        <w:t>индивидуально-личностных и ситуативных особенностей при взаимодействии.</w:t>
      </w:r>
    </w:p>
    <w:p w:rsidR="00DC6181" w:rsidRDefault="00DC6181" w:rsidP="00DC6181">
      <w:pPr>
        <w:pStyle w:val="a3"/>
        <w:kinsoku w:val="0"/>
        <w:overflowPunct w:val="0"/>
        <w:ind w:right="264" w:firstLine="851"/>
      </w:pPr>
      <w:r>
        <w:t>Особую роль в развитии информационной безопасности детей и подростков приобретает роль источника информации как свободного от манипуляций сознанием и поведением реципиента, уважающего личностное достоинство и право на выбор реципиента информации.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37"/>
        </w:tabs>
        <w:kinsoku w:val="0"/>
        <w:overflowPunct w:val="0"/>
        <w:ind w:right="269" w:firstLine="707"/>
        <w:rPr>
          <w:sz w:val="28"/>
          <w:szCs w:val="28"/>
        </w:rPr>
      </w:pPr>
      <w:r>
        <w:rPr>
          <w:sz w:val="28"/>
          <w:szCs w:val="28"/>
        </w:rPr>
        <w:t>адекватное отражение образа взрослого и сверстника (как источника развития, партнера по взаимодействию, фигуры социальной оценки и др. в соответствии с возрастными задачами развития и ситуацией взаимодействия);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67"/>
        </w:tabs>
        <w:kinsoku w:val="0"/>
        <w:overflowPunct w:val="0"/>
        <w:ind w:right="265" w:firstLine="707"/>
        <w:rPr>
          <w:sz w:val="28"/>
          <w:szCs w:val="28"/>
        </w:rPr>
      </w:pPr>
      <w:r>
        <w:rPr>
          <w:sz w:val="28"/>
          <w:szCs w:val="28"/>
        </w:rPr>
        <w:t>наличие установки доверия, терпимости, уважения в межличностных и межгрупповых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отношениях,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60"/>
        </w:tabs>
        <w:kinsoku w:val="0"/>
        <w:overflowPunct w:val="0"/>
        <w:ind w:right="266" w:firstLine="707"/>
        <w:rPr>
          <w:sz w:val="28"/>
          <w:szCs w:val="28"/>
        </w:rPr>
      </w:pPr>
      <w:r>
        <w:rPr>
          <w:sz w:val="28"/>
          <w:szCs w:val="28"/>
        </w:rPr>
        <w:t xml:space="preserve">демонстрация возможностей и преимуществ сотрудничающего, партнерского типа отношений, совместной деятельности, как формы отношений, </w:t>
      </w:r>
      <w:proofErr w:type="spellStart"/>
      <w:r>
        <w:rPr>
          <w:sz w:val="28"/>
          <w:szCs w:val="28"/>
        </w:rPr>
        <w:t>приводоящих</w:t>
      </w:r>
      <w:proofErr w:type="spellEnd"/>
      <w:r>
        <w:rPr>
          <w:sz w:val="28"/>
          <w:szCs w:val="28"/>
        </w:rPr>
        <w:t xml:space="preserve"> к личному и общему успеху, положительная оценка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сотрудничества;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8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демонстрация неэффективности агрессии как способа разрешения конфликта и ее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порицание;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75"/>
        </w:tabs>
        <w:kinsoku w:val="0"/>
        <w:overflowPunct w:val="0"/>
        <w:ind w:right="266" w:firstLine="707"/>
        <w:rPr>
          <w:sz w:val="28"/>
          <w:szCs w:val="28"/>
        </w:rPr>
      </w:pPr>
      <w:r>
        <w:rPr>
          <w:sz w:val="28"/>
          <w:szCs w:val="28"/>
        </w:rPr>
        <w:t>демонстрация успешности сотрудничества и компромисса как конструктивных стратегий решения конфликтов и их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одобрение;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06"/>
        </w:tabs>
        <w:kinsoku w:val="0"/>
        <w:overflowPunct w:val="0"/>
        <w:ind w:right="270" w:firstLine="707"/>
        <w:rPr>
          <w:sz w:val="28"/>
          <w:szCs w:val="28"/>
        </w:rPr>
      </w:pPr>
      <w:r>
        <w:rPr>
          <w:sz w:val="28"/>
          <w:szCs w:val="28"/>
        </w:rPr>
        <w:t xml:space="preserve">демонстрация </w:t>
      </w:r>
      <w:proofErr w:type="spellStart"/>
      <w:r>
        <w:rPr>
          <w:sz w:val="28"/>
          <w:szCs w:val="28"/>
        </w:rPr>
        <w:t>неуспешности</w:t>
      </w:r>
      <w:proofErr w:type="spellEnd"/>
      <w:r>
        <w:rPr>
          <w:sz w:val="28"/>
          <w:szCs w:val="28"/>
        </w:rPr>
        <w:t xml:space="preserve"> избегания, ухода, соперничества подчинения как деструктивных способов поведения в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конфликте;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1"/>
        </w:tabs>
        <w:kinsoku w:val="0"/>
        <w:overflowPunct w:val="0"/>
        <w:ind w:right="272" w:firstLine="707"/>
        <w:rPr>
          <w:sz w:val="28"/>
          <w:szCs w:val="28"/>
        </w:rPr>
      </w:pPr>
      <w:r>
        <w:rPr>
          <w:sz w:val="28"/>
          <w:szCs w:val="28"/>
        </w:rPr>
        <w:t>демонстрация преимуществ активной позиции ребенка в общении и взаимодействии, одобрение его активности, инициативы, доверия, умения высказывать, аргументировать и отстаивать свою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позицию;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7"/>
        </w:tabs>
        <w:kinsoku w:val="0"/>
        <w:overflowPunct w:val="0"/>
        <w:ind w:right="263" w:firstLine="707"/>
        <w:rPr>
          <w:sz w:val="28"/>
          <w:szCs w:val="28"/>
        </w:rPr>
      </w:pPr>
      <w:r>
        <w:rPr>
          <w:sz w:val="28"/>
          <w:szCs w:val="28"/>
        </w:rPr>
        <w:t>уважение источника информации к реципиенту, возможность учета его мнения, уважение личностного достоинства и права на выбор информации;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84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одобрение адекватного образца межличностных отношений и взаимодействующих лиц и демонстрация их положительных последствий для каждого из участников;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51"/>
        </w:tabs>
        <w:kinsoku w:val="0"/>
        <w:overflowPunct w:val="0"/>
        <w:ind w:right="269" w:firstLine="707"/>
        <w:rPr>
          <w:sz w:val="28"/>
          <w:szCs w:val="28"/>
        </w:rPr>
      </w:pPr>
      <w:r>
        <w:rPr>
          <w:sz w:val="28"/>
          <w:szCs w:val="28"/>
        </w:rPr>
        <w:t>порицание неадекватного образца межличностных отношений и взаимодействующих лиц и демонстрация их негативных последствий для каждого из участников.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294"/>
        </w:tabs>
        <w:kinsoku w:val="0"/>
        <w:overflowPunct w:val="0"/>
        <w:spacing w:before="4"/>
        <w:ind w:right="271" w:firstLine="707"/>
        <w:rPr>
          <w:color w:val="000000"/>
        </w:rPr>
      </w:pPr>
      <w:r>
        <w:t>Критерии информационной безопасности в сфере когнитивного развития детей и</w:t>
      </w:r>
      <w:r>
        <w:rPr>
          <w:spacing w:val="-7"/>
        </w:rPr>
        <w:t xml:space="preserve"> </w:t>
      </w:r>
      <w:r>
        <w:t>подростков: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81"/>
        </w:tabs>
        <w:kinsoku w:val="0"/>
        <w:overflowPunct w:val="0"/>
        <w:ind w:right="268" w:firstLine="707"/>
        <w:rPr>
          <w:sz w:val="28"/>
          <w:szCs w:val="28"/>
        </w:rPr>
      </w:pPr>
      <w:r>
        <w:rPr>
          <w:sz w:val="28"/>
          <w:szCs w:val="28"/>
        </w:rPr>
        <w:t>адекватность, достоверность информации и способ ее презентации обеспечивает научно-обоснованную достоверную картину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мира;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96"/>
        </w:tabs>
        <w:kinsoku w:val="0"/>
        <w:overflowPunct w:val="0"/>
        <w:spacing w:line="242" w:lineRule="auto"/>
        <w:ind w:right="272" w:firstLine="707"/>
        <w:rPr>
          <w:sz w:val="28"/>
          <w:szCs w:val="28"/>
        </w:rPr>
      </w:pPr>
      <w:r>
        <w:rPr>
          <w:sz w:val="28"/>
          <w:szCs w:val="28"/>
        </w:rPr>
        <w:t>обогащение и углубление знаний ребенка о мире, природе, обществе,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человеке;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6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адекватность объема информационного потока и скорости подачи информации возможностям восприятия, осмысления и интерпретации с учетом возрастных особенностей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6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адекватность объема информационного потока и скорости подачи информации возрастным возможностям внимания и памяти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6"/>
        </w:tabs>
        <w:kinsoku w:val="0"/>
        <w:overflowPunct w:val="0"/>
        <w:ind w:right="271" w:firstLine="707"/>
        <w:rPr>
          <w:sz w:val="28"/>
          <w:szCs w:val="28"/>
        </w:rPr>
        <w:sectPr w:rsidR="00DC6181">
          <w:pgSz w:w="11910" w:h="16840"/>
          <w:pgMar w:top="1040" w:right="580" w:bottom="1140" w:left="1440" w:header="0" w:footer="923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30"/>
        </w:tabs>
        <w:kinsoku w:val="0"/>
        <w:overflowPunct w:val="0"/>
        <w:spacing w:before="67" w:line="242" w:lineRule="auto"/>
        <w:ind w:right="267" w:firstLine="707"/>
        <w:rPr>
          <w:sz w:val="28"/>
          <w:szCs w:val="28"/>
        </w:rPr>
      </w:pPr>
      <w:r>
        <w:rPr>
          <w:sz w:val="28"/>
          <w:szCs w:val="28"/>
        </w:rPr>
        <w:lastRenderedPageBreak/>
        <w:t>соответствие знаний и понятий контента информационного продукта возрастным возможностям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81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соответствие требуемых для понимания сюжета, идеи, содержания информационной продукции операций мышления возрастным возможностям 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36"/>
        </w:tabs>
        <w:kinsoku w:val="0"/>
        <w:overflowPunct w:val="0"/>
        <w:ind w:right="266" w:firstLine="707"/>
        <w:jc w:val="left"/>
        <w:rPr>
          <w:sz w:val="28"/>
          <w:szCs w:val="28"/>
        </w:rPr>
      </w:pPr>
      <w:r>
        <w:rPr>
          <w:sz w:val="28"/>
          <w:szCs w:val="28"/>
        </w:rPr>
        <w:t>соответствие сенсорных и перцептивных возможностей ребенка сенсорным и перцептивным характеристикам информационного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продукта;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50"/>
          <w:tab w:val="left" w:pos="3406"/>
          <w:tab w:val="left" w:pos="5195"/>
          <w:tab w:val="left" w:pos="8480"/>
          <w:tab w:val="left" w:pos="8988"/>
        </w:tabs>
        <w:kinsoku w:val="0"/>
        <w:overflowPunct w:val="0"/>
        <w:ind w:right="266" w:firstLine="707"/>
        <w:jc w:val="left"/>
        <w:rPr>
          <w:sz w:val="28"/>
          <w:szCs w:val="28"/>
        </w:rPr>
      </w:pPr>
      <w:r>
        <w:rPr>
          <w:sz w:val="28"/>
          <w:szCs w:val="28"/>
        </w:rPr>
        <w:t>отсутствие</w:t>
      </w:r>
      <w:r>
        <w:rPr>
          <w:sz w:val="28"/>
          <w:szCs w:val="28"/>
        </w:rPr>
        <w:tab/>
        <w:t>логических,</w:t>
      </w:r>
      <w:r>
        <w:rPr>
          <w:sz w:val="28"/>
          <w:szCs w:val="28"/>
        </w:rPr>
        <w:tab/>
        <w:t>причинно-следственных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</w:r>
      <w:r>
        <w:rPr>
          <w:spacing w:val="-5"/>
          <w:sz w:val="28"/>
          <w:szCs w:val="28"/>
        </w:rPr>
        <w:t xml:space="preserve">иных </w:t>
      </w:r>
      <w:r>
        <w:rPr>
          <w:sz w:val="28"/>
          <w:szCs w:val="28"/>
        </w:rPr>
        <w:t>противоречий в сюжете и содержании информационного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продукта;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43"/>
        </w:tabs>
        <w:kinsoku w:val="0"/>
        <w:overflowPunct w:val="0"/>
        <w:ind w:right="265" w:firstLine="707"/>
        <w:jc w:val="left"/>
        <w:rPr>
          <w:sz w:val="28"/>
          <w:szCs w:val="28"/>
        </w:rPr>
      </w:pPr>
      <w:r>
        <w:rPr>
          <w:sz w:val="28"/>
          <w:szCs w:val="28"/>
        </w:rPr>
        <w:t>соответствие сюжета и содержания информационного продукта возрастным возможностям воображения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2102"/>
          <w:tab w:val="left" w:pos="4239"/>
          <w:tab w:val="left" w:pos="6342"/>
          <w:tab w:val="left" w:pos="8194"/>
        </w:tabs>
        <w:kinsoku w:val="0"/>
        <w:overflowPunct w:val="0"/>
        <w:ind w:right="270" w:firstLine="707"/>
        <w:jc w:val="left"/>
        <w:rPr>
          <w:sz w:val="28"/>
          <w:szCs w:val="28"/>
        </w:rPr>
      </w:pPr>
      <w:r>
        <w:rPr>
          <w:sz w:val="28"/>
          <w:szCs w:val="28"/>
        </w:rPr>
        <w:t>адекватность</w:t>
      </w:r>
      <w:r>
        <w:rPr>
          <w:sz w:val="28"/>
          <w:szCs w:val="28"/>
        </w:rPr>
        <w:tab/>
        <w:t>когнитивной</w:t>
      </w:r>
      <w:r>
        <w:rPr>
          <w:sz w:val="28"/>
          <w:szCs w:val="28"/>
        </w:rPr>
        <w:tab/>
        <w:t>сложности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 xml:space="preserve">содержания </w:t>
      </w:r>
      <w:r>
        <w:rPr>
          <w:sz w:val="28"/>
          <w:szCs w:val="28"/>
        </w:rPr>
        <w:t>информационного продукта возрастным возможностям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65"/>
        </w:tabs>
        <w:kinsoku w:val="0"/>
        <w:overflowPunct w:val="0"/>
        <w:ind w:right="271" w:firstLine="707"/>
        <w:jc w:val="left"/>
        <w:rPr>
          <w:sz w:val="28"/>
          <w:szCs w:val="28"/>
        </w:rPr>
      </w:pPr>
      <w:r>
        <w:rPr>
          <w:sz w:val="28"/>
          <w:szCs w:val="28"/>
        </w:rPr>
        <w:t>адекватность когнитивной сложности формы информационного продукта возрастным возможностям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385"/>
          <w:tab w:val="left" w:pos="2866"/>
          <w:tab w:val="left" w:pos="5252"/>
          <w:tab w:val="left" w:pos="7183"/>
          <w:tab w:val="left" w:pos="7509"/>
          <w:tab w:val="left" w:pos="8425"/>
        </w:tabs>
        <w:kinsoku w:val="0"/>
        <w:overflowPunct w:val="0"/>
        <w:spacing w:before="3"/>
        <w:ind w:firstLine="707"/>
        <w:jc w:val="left"/>
        <w:rPr>
          <w:color w:val="000000"/>
        </w:rPr>
      </w:pPr>
      <w:r>
        <w:t>Критерии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сфере</w:t>
      </w:r>
      <w:r>
        <w:tab/>
      </w:r>
      <w:r>
        <w:rPr>
          <w:spacing w:val="-3"/>
        </w:rPr>
        <w:t xml:space="preserve">развития </w:t>
      </w:r>
      <w:r>
        <w:t>творческих способностей детей и</w:t>
      </w:r>
      <w:r>
        <w:rPr>
          <w:spacing w:val="-4"/>
        </w:rPr>
        <w:t xml:space="preserve"> </w:t>
      </w:r>
      <w:r>
        <w:t>подростков: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ind w:right="1083" w:firstLine="707"/>
        <w:jc w:val="left"/>
        <w:rPr>
          <w:sz w:val="28"/>
          <w:szCs w:val="28"/>
        </w:rPr>
      </w:pPr>
      <w:r>
        <w:rPr>
          <w:sz w:val="28"/>
          <w:szCs w:val="28"/>
        </w:rPr>
        <w:t>повышение любознательности и развитие исследовательской позиции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spacing w:line="321" w:lineRule="exact"/>
        <w:ind w:left="1462" w:hanging="493"/>
        <w:jc w:val="left"/>
        <w:rPr>
          <w:sz w:val="28"/>
          <w:szCs w:val="28"/>
        </w:rPr>
      </w:pPr>
      <w:r>
        <w:rPr>
          <w:sz w:val="28"/>
          <w:szCs w:val="28"/>
        </w:rPr>
        <w:t>инициирование развития широкой системы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интересов,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55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стимулирование поиска решений проблем «открытого типа» и решения проблем на «стыке» разных типов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знаний;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47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инициирование развития внутренней мотивации творческой деятельности;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90"/>
        </w:tabs>
        <w:kinsoku w:val="0"/>
        <w:overflowPunct w:val="0"/>
        <w:ind w:right="270" w:firstLine="707"/>
        <w:rPr>
          <w:sz w:val="28"/>
          <w:szCs w:val="28"/>
        </w:rPr>
      </w:pPr>
      <w:r>
        <w:rPr>
          <w:sz w:val="28"/>
          <w:szCs w:val="28"/>
        </w:rPr>
        <w:t>вовлечение ребенка в инновационные способы познания окружающего мира и формы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самообучения,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96"/>
        </w:tabs>
        <w:kinsoku w:val="0"/>
        <w:overflowPunct w:val="0"/>
        <w:ind w:right="264" w:firstLine="70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и инициативности в познавательной деятельности, управления собственными познавательными ресурсами, основами самоорганизации познавательной деятельности - планированием, систематизированием, оцениванием получаемых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знаний;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76"/>
        </w:tabs>
        <w:kinsoku w:val="0"/>
        <w:overflowPunct w:val="0"/>
        <w:ind w:right="264" w:firstLine="707"/>
        <w:rPr>
          <w:sz w:val="28"/>
          <w:szCs w:val="28"/>
        </w:rPr>
      </w:pPr>
      <w:r>
        <w:rPr>
          <w:sz w:val="28"/>
          <w:szCs w:val="28"/>
        </w:rPr>
        <w:t>содействие в развитии способностей к творческому личностному и профессиональному самоопределению в естественно-научной и гуманитарной областях человеческого познания 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385"/>
        </w:tabs>
        <w:kinsoku w:val="0"/>
        <w:overflowPunct w:val="0"/>
        <w:spacing w:before="2"/>
        <w:ind w:right="264" w:firstLine="707"/>
        <w:rPr>
          <w:color w:val="000000"/>
        </w:rPr>
      </w:pPr>
      <w:r>
        <w:t>Критерии информационной безопасности в сфере развития личности, Я-концепции, развития идентичности детей и</w:t>
      </w:r>
      <w:r>
        <w:rPr>
          <w:spacing w:val="-21"/>
        </w:rPr>
        <w:t xml:space="preserve"> </w:t>
      </w:r>
      <w:r>
        <w:t>подростков.</w:t>
      </w:r>
    </w:p>
    <w:p w:rsidR="00DC6181" w:rsidRDefault="00DC6181" w:rsidP="00DC6181">
      <w:pPr>
        <w:pStyle w:val="a3"/>
        <w:kinsoku w:val="0"/>
        <w:overflowPunct w:val="0"/>
        <w:ind w:right="269" w:firstLine="777"/>
      </w:pPr>
      <w:r>
        <w:rPr>
          <w:i/>
          <w:iCs/>
        </w:rPr>
        <w:t xml:space="preserve">Социальная идентичность </w:t>
      </w:r>
      <w:r>
        <w:t>– гражданская идентичность, ролевая идентичность школьника.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ind w:right="946" w:firstLine="707"/>
        <w:rPr>
          <w:sz w:val="28"/>
          <w:szCs w:val="28"/>
        </w:rPr>
      </w:pPr>
      <w:r>
        <w:rPr>
          <w:sz w:val="28"/>
          <w:szCs w:val="28"/>
        </w:rPr>
        <w:t>адекватное представление о территории и границах России,</w:t>
      </w:r>
      <w:r>
        <w:rPr>
          <w:spacing w:val="-28"/>
          <w:sz w:val="28"/>
          <w:szCs w:val="28"/>
        </w:rPr>
        <w:t xml:space="preserve"> </w:t>
      </w:r>
      <w:r>
        <w:rPr>
          <w:sz w:val="28"/>
          <w:szCs w:val="28"/>
        </w:rPr>
        <w:t>ее географических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особенностях,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spacing w:line="322" w:lineRule="exact"/>
        <w:ind w:left="1462" w:hanging="493"/>
        <w:rPr>
          <w:sz w:val="28"/>
          <w:szCs w:val="28"/>
        </w:rPr>
      </w:pPr>
      <w:r>
        <w:rPr>
          <w:sz w:val="28"/>
          <w:szCs w:val="28"/>
        </w:rPr>
        <w:t>адекватное представление смысла и значения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</w:p>
    <w:p w:rsidR="00DC6181" w:rsidRDefault="00DC6181" w:rsidP="00DC6181">
      <w:pPr>
        <w:pStyle w:val="a3"/>
        <w:kinsoku w:val="0"/>
        <w:overflowPunct w:val="0"/>
        <w:spacing w:line="322" w:lineRule="exact"/>
      </w:pPr>
      <w:r>
        <w:t>исторических событий развития государственности и общества России;</w:t>
      </w:r>
    </w:p>
    <w:p w:rsidR="00DC6181" w:rsidRDefault="00DC6181" w:rsidP="00DC6181">
      <w:pPr>
        <w:pStyle w:val="a3"/>
        <w:kinsoku w:val="0"/>
        <w:overflowPunct w:val="0"/>
        <w:ind w:right="729" w:firstLine="707"/>
        <w:jc w:val="left"/>
      </w:pPr>
      <w:r>
        <w:t>7.3 информационная продукция инициирует чувство гордости и уважительного отношения к своей стране, ее культурным и историческим памятникам, дискредитирует достижения истории и культуры России;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463"/>
        </w:tabs>
        <w:kinsoku w:val="0"/>
        <w:overflowPunct w:val="0"/>
        <w:spacing w:line="321" w:lineRule="exact"/>
        <w:jc w:val="left"/>
        <w:rPr>
          <w:sz w:val="28"/>
          <w:szCs w:val="28"/>
        </w:rPr>
      </w:pPr>
      <w:r>
        <w:rPr>
          <w:sz w:val="28"/>
          <w:szCs w:val="28"/>
        </w:rPr>
        <w:t>адекватность представления о государственной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463"/>
        </w:tabs>
        <w:kinsoku w:val="0"/>
        <w:overflowPunct w:val="0"/>
        <w:spacing w:line="321" w:lineRule="exact"/>
        <w:jc w:val="left"/>
        <w:rPr>
          <w:sz w:val="28"/>
          <w:szCs w:val="28"/>
        </w:rPr>
        <w:sectPr w:rsidR="00DC6181">
          <w:pgSz w:w="11910" w:h="16840"/>
          <w:pgMar w:top="1040" w:right="580" w:bottom="114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right="495"/>
        <w:jc w:val="left"/>
      </w:pPr>
      <w:r>
        <w:lastRenderedPageBreak/>
        <w:t>России, о государственной символике (герб, флаг, гимн) и государственных праздниках,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463"/>
        </w:tabs>
        <w:kinsoku w:val="0"/>
        <w:overflowPunct w:val="0"/>
        <w:ind w:left="262" w:right="1081" w:firstLine="707"/>
        <w:jc w:val="left"/>
        <w:rPr>
          <w:sz w:val="28"/>
          <w:szCs w:val="28"/>
        </w:rPr>
      </w:pPr>
      <w:r>
        <w:rPr>
          <w:sz w:val="28"/>
          <w:szCs w:val="28"/>
        </w:rPr>
        <w:t>адекватное представление законов и государственно- 65 общественных отношений; основных прав и обязанностей</w:t>
      </w:r>
      <w:r>
        <w:rPr>
          <w:spacing w:val="-30"/>
          <w:sz w:val="28"/>
          <w:szCs w:val="28"/>
        </w:rPr>
        <w:t xml:space="preserve"> </w:t>
      </w:r>
      <w:r>
        <w:rPr>
          <w:sz w:val="28"/>
          <w:szCs w:val="28"/>
        </w:rPr>
        <w:t>гражданина,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463"/>
        </w:tabs>
        <w:kinsoku w:val="0"/>
        <w:overflowPunct w:val="0"/>
        <w:ind w:left="262" w:right="328" w:firstLine="707"/>
        <w:jc w:val="left"/>
        <w:rPr>
          <w:sz w:val="28"/>
          <w:szCs w:val="28"/>
        </w:rPr>
      </w:pPr>
      <w:r>
        <w:rPr>
          <w:sz w:val="28"/>
          <w:szCs w:val="28"/>
        </w:rPr>
        <w:t>содержит образцы и модели ролевого поведения, реализующего гражданскую активность ребенка в формах, сообразных возрастному статусу и возможностям (участие в общественной жизни, школьном самоуправлении в пределах возрастных компетенций, в детских и молодежных</w:t>
      </w:r>
      <w:r>
        <w:rPr>
          <w:spacing w:val="-34"/>
          <w:sz w:val="28"/>
          <w:szCs w:val="28"/>
        </w:rPr>
        <w:t xml:space="preserve"> </w:t>
      </w:r>
      <w:r>
        <w:rPr>
          <w:sz w:val="28"/>
          <w:szCs w:val="28"/>
        </w:rPr>
        <w:t>общественных организациях, школьных и внешкольных мероприятиях</w:t>
      </w:r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просоциального</w:t>
      </w:r>
      <w:proofErr w:type="spellEnd"/>
    </w:p>
    <w:p w:rsidR="00DC6181" w:rsidRDefault="00DC6181" w:rsidP="00DC6181">
      <w:pPr>
        <w:pStyle w:val="a3"/>
        <w:kinsoku w:val="0"/>
        <w:overflowPunct w:val="0"/>
        <w:spacing w:line="322" w:lineRule="exact"/>
        <w:jc w:val="left"/>
      </w:pPr>
      <w:r>
        <w:t>характера; в благотворительности)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463"/>
        </w:tabs>
        <w:kinsoku w:val="0"/>
        <w:overflowPunct w:val="0"/>
        <w:ind w:left="262" w:right="532" w:firstLine="707"/>
        <w:jc w:val="left"/>
        <w:rPr>
          <w:sz w:val="28"/>
          <w:szCs w:val="28"/>
        </w:rPr>
      </w:pPr>
      <w:r>
        <w:rPr>
          <w:sz w:val="28"/>
          <w:szCs w:val="28"/>
        </w:rPr>
        <w:t>одобрение и положительная оценка выполнения ребенком норм и требований школьной жизни, прав и обязанностей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ученика;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463"/>
        </w:tabs>
        <w:kinsoku w:val="0"/>
        <w:overflowPunct w:val="0"/>
        <w:spacing w:line="242" w:lineRule="auto"/>
        <w:ind w:left="262" w:right="623" w:firstLine="707"/>
        <w:jc w:val="left"/>
        <w:rPr>
          <w:sz w:val="28"/>
          <w:szCs w:val="28"/>
        </w:rPr>
      </w:pPr>
      <w:r>
        <w:rPr>
          <w:sz w:val="28"/>
          <w:szCs w:val="28"/>
        </w:rPr>
        <w:t>демонстрация образцов и моделей природоохранного поведения, обоснование правил бережного отношения к природе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посредством</w:t>
      </w:r>
    </w:p>
    <w:p w:rsidR="00DC6181" w:rsidRDefault="00DC6181" w:rsidP="00DC6181">
      <w:pPr>
        <w:pStyle w:val="a3"/>
        <w:kinsoku w:val="0"/>
        <w:overflowPunct w:val="0"/>
        <w:spacing w:line="318" w:lineRule="exact"/>
        <w:jc w:val="left"/>
      </w:pPr>
      <w:r>
        <w:t>демонстрации негативных последствий хищнического отношения к природе;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463"/>
        </w:tabs>
        <w:kinsoku w:val="0"/>
        <w:overflowPunct w:val="0"/>
        <w:ind w:left="262" w:right="601" w:firstLine="707"/>
        <w:jc w:val="left"/>
        <w:rPr>
          <w:sz w:val="28"/>
          <w:szCs w:val="28"/>
        </w:rPr>
      </w:pPr>
      <w:r>
        <w:rPr>
          <w:sz w:val="28"/>
          <w:szCs w:val="28"/>
        </w:rPr>
        <w:t>адекватное представление о нормах здоровом образе жизни и</w:t>
      </w:r>
      <w:r>
        <w:rPr>
          <w:spacing w:val="-28"/>
          <w:sz w:val="28"/>
          <w:szCs w:val="28"/>
        </w:rPr>
        <w:t xml:space="preserve"> </w:t>
      </w:r>
      <w:r>
        <w:rPr>
          <w:sz w:val="28"/>
          <w:szCs w:val="28"/>
        </w:rPr>
        <w:t>его значимости,</w:t>
      </w:r>
    </w:p>
    <w:p w:rsidR="00DC6181" w:rsidRDefault="00DC6181" w:rsidP="00DC6181">
      <w:pPr>
        <w:pStyle w:val="a3"/>
        <w:kinsoku w:val="0"/>
        <w:overflowPunct w:val="0"/>
        <w:spacing w:line="321" w:lineRule="exact"/>
        <w:ind w:left="1039"/>
        <w:jc w:val="left"/>
        <w:rPr>
          <w:i/>
          <w:iCs/>
        </w:rPr>
      </w:pPr>
      <w:r>
        <w:rPr>
          <w:i/>
          <w:iCs/>
        </w:rPr>
        <w:t>Гендерная идентичность.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975"/>
          <w:tab w:val="left" w:pos="3665"/>
          <w:tab w:val="left" w:pos="5786"/>
          <w:tab w:val="left" w:pos="7227"/>
          <w:tab w:val="left" w:pos="7750"/>
          <w:tab w:val="left" w:pos="9203"/>
        </w:tabs>
        <w:kinsoku w:val="0"/>
        <w:overflowPunct w:val="0"/>
        <w:ind w:left="262" w:right="271" w:firstLine="777"/>
        <w:jc w:val="left"/>
        <w:rPr>
          <w:sz w:val="28"/>
          <w:szCs w:val="28"/>
        </w:rPr>
      </w:pPr>
      <w:r>
        <w:rPr>
          <w:sz w:val="28"/>
          <w:szCs w:val="28"/>
        </w:rPr>
        <w:t>адекватное</w:t>
      </w:r>
      <w:r>
        <w:rPr>
          <w:sz w:val="28"/>
          <w:szCs w:val="28"/>
        </w:rPr>
        <w:tab/>
        <w:t>представление</w:t>
      </w:r>
      <w:r>
        <w:rPr>
          <w:sz w:val="28"/>
          <w:szCs w:val="28"/>
        </w:rPr>
        <w:tab/>
        <w:t>эталонов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образцов</w:t>
      </w:r>
      <w:r>
        <w:rPr>
          <w:sz w:val="28"/>
          <w:szCs w:val="28"/>
        </w:rPr>
        <w:tab/>
      </w:r>
      <w:r>
        <w:rPr>
          <w:spacing w:val="-8"/>
          <w:sz w:val="28"/>
          <w:szCs w:val="28"/>
        </w:rPr>
        <w:t xml:space="preserve">для </w:t>
      </w:r>
      <w:r>
        <w:rPr>
          <w:sz w:val="28"/>
          <w:szCs w:val="28"/>
        </w:rPr>
        <w:t>идентификации с представителями своего пола, сообразно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возрасту;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601"/>
        </w:tabs>
        <w:kinsoku w:val="0"/>
        <w:overflowPunct w:val="0"/>
        <w:spacing w:line="322" w:lineRule="exact"/>
        <w:ind w:left="1600" w:hanging="631"/>
        <w:jc w:val="left"/>
        <w:rPr>
          <w:sz w:val="28"/>
          <w:szCs w:val="28"/>
        </w:rPr>
      </w:pPr>
      <w:r>
        <w:rPr>
          <w:sz w:val="28"/>
          <w:szCs w:val="28"/>
        </w:rPr>
        <w:t>адекватное представление эталонов и образцов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гендерного</w:t>
      </w:r>
    </w:p>
    <w:p w:rsidR="00DC6181" w:rsidRDefault="00DC6181" w:rsidP="00DC6181">
      <w:pPr>
        <w:pStyle w:val="a3"/>
        <w:kinsoku w:val="0"/>
        <w:overflowPunct w:val="0"/>
        <w:jc w:val="left"/>
      </w:pPr>
      <w:r>
        <w:t>ролевого поведения для идентификации сообразно возрасту Я-концепция, самооценка и личностная идентичность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601"/>
        </w:tabs>
        <w:kinsoku w:val="0"/>
        <w:overflowPunct w:val="0"/>
        <w:ind w:left="262" w:right="348" w:firstLine="707"/>
        <w:rPr>
          <w:sz w:val="28"/>
          <w:szCs w:val="28"/>
        </w:rPr>
      </w:pPr>
      <w:r>
        <w:rPr>
          <w:sz w:val="28"/>
          <w:szCs w:val="28"/>
        </w:rPr>
        <w:t xml:space="preserve">адекватное отражение социальных ожиданий в отношении успеха и достижений ребенка или подростка в пределах </w:t>
      </w:r>
      <w:proofErr w:type="spellStart"/>
      <w:r>
        <w:rPr>
          <w:sz w:val="28"/>
          <w:szCs w:val="28"/>
        </w:rPr>
        <w:t>нормотипического</w:t>
      </w:r>
      <w:proofErr w:type="spellEnd"/>
      <w:r>
        <w:rPr>
          <w:spacing w:val="-33"/>
          <w:sz w:val="28"/>
          <w:szCs w:val="28"/>
        </w:rPr>
        <w:t xml:space="preserve"> </w:t>
      </w:r>
      <w:r>
        <w:rPr>
          <w:sz w:val="28"/>
          <w:szCs w:val="28"/>
        </w:rPr>
        <w:t>варианта развития, поддерживающее высокую самооценку и самоуважение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4"/>
        </w:numPr>
        <w:tabs>
          <w:tab w:val="left" w:pos="1601"/>
        </w:tabs>
        <w:kinsoku w:val="0"/>
        <w:overflowPunct w:val="0"/>
        <w:spacing w:line="322" w:lineRule="exact"/>
        <w:ind w:left="1600" w:hanging="631"/>
        <w:rPr>
          <w:sz w:val="28"/>
          <w:szCs w:val="28"/>
        </w:rPr>
      </w:pPr>
      <w:r>
        <w:rPr>
          <w:sz w:val="28"/>
          <w:szCs w:val="28"/>
        </w:rPr>
        <w:t>высокая социальная оценка возрастного статуса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ребенка</w:t>
      </w:r>
    </w:p>
    <w:p w:rsidR="00DC6181" w:rsidRDefault="00DC6181" w:rsidP="00DC6181">
      <w:pPr>
        <w:pStyle w:val="a3"/>
        <w:kinsoku w:val="0"/>
        <w:overflowPunct w:val="0"/>
        <w:ind w:right="447"/>
      </w:pPr>
      <w:r>
        <w:t>дошкольного, младшего школьного и подросткового возраста, описание или изображение уважительного, партнерского отношения взрослых к ребенку.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251"/>
          <w:tab w:val="left" w:pos="2595"/>
          <w:tab w:val="left" w:pos="4164"/>
          <w:tab w:val="left" w:pos="6502"/>
          <w:tab w:val="left" w:pos="8071"/>
          <w:tab w:val="left" w:pos="9457"/>
        </w:tabs>
        <w:kinsoku w:val="0"/>
        <w:overflowPunct w:val="0"/>
        <w:spacing w:before="3"/>
        <w:ind w:firstLine="707"/>
        <w:jc w:val="left"/>
        <w:rPr>
          <w:color w:val="000000"/>
        </w:rPr>
      </w:pPr>
      <w:r>
        <w:t>Критерии информационной безопасность в сфере формирования толерантности</w:t>
      </w:r>
      <w:r>
        <w:tab/>
        <w:t>личности,</w:t>
      </w:r>
      <w:r>
        <w:tab/>
        <w:t>толерантности</w:t>
      </w:r>
      <w:r>
        <w:tab/>
        <w:t>установок</w:t>
      </w:r>
      <w:r>
        <w:tab/>
        <w:t>сознания</w:t>
      </w:r>
      <w:r>
        <w:tab/>
      </w:r>
      <w:r>
        <w:rPr>
          <w:spacing w:val="-17"/>
        </w:rPr>
        <w:t xml:space="preserve">и </w:t>
      </w:r>
      <w:r>
        <w:t>поведения: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394"/>
        </w:tabs>
        <w:kinsoku w:val="0"/>
        <w:overflowPunct w:val="0"/>
        <w:ind w:right="410" w:firstLine="707"/>
        <w:jc w:val="left"/>
        <w:rPr>
          <w:sz w:val="28"/>
          <w:szCs w:val="28"/>
        </w:rPr>
      </w:pPr>
      <w:r>
        <w:rPr>
          <w:sz w:val="28"/>
          <w:szCs w:val="28"/>
        </w:rPr>
        <w:t>информационная продукция не содержит примеров/образцов 66 поведения/моделей, содержащих уничижительный или отчуждающий язык, негативные стереотипы, насмешки, предубеждения в отношении этнической или культурной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группы;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89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отсутствуют и (или) наказываются и порицаются явления и призывы к дискриминации по причине этнического, расового происхождения, мировоззрения или иных социальных факторов,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либо</w:t>
      </w:r>
    </w:p>
    <w:p w:rsidR="00DC6181" w:rsidRDefault="00DC6181" w:rsidP="00DC6181">
      <w:pPr>
        <w:pStyle w:val="a3"/>
        <w:kinsoku w:val="0"/>
        <w:overflowPunct w:val="0"/>
        <w:spacing w:line="322" w:lineRule="exact"/>
      </w:pPr>
      <w:r>
        <w:t>остракизм (бойкот),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ind w:right="270" w:firstLine="707"/>
        <w:rPr>
          <w:sz w:val="28"/>
          <w:szCs w:val="28"/>
        </w:rPr>
      </w:pPr>
      <w:r>
        <w:rPr>
          <w:sz w:val="28"/>
          <w:szCs w:val="28"/>
        </w:rPr>
        <w:t>отсутствуют и (или) порицаются и наказываются модели поведения по типу преследования (преднамеренные действия, направленные на устрашение или унижение других, вытеснение группы или человека из сообщества);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ind w:right="270" w:firstLine="707"/>
        <w:rPr>
          <w:sz w:val="28"/>
          <w:szCs w:val="28"/>
        </w:rPr>
        <w:sectPr w:rsidR="00DC6181">
          <w:pgSz w:w="11910" w:h="16840"/>
          <w:pgMar w:top="104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99"/>
        </w:tabs>
        <w:kinsoku w:val="0"/>
        <w:overflowPunct w:val="0"/>
        <w:spacing w:before="67"/>
        <w:ind w:right="264" w:firstLine="707"/>
        <w:rPr>
          <w:sz w:val="28"/>
          <w:szCs w:val="28"/>
        </w:rPr>
      </w:pPr>
      <w:r>
        <w:rPr>
          <w:sz w:val="28"/>
          <w:szCs w:val="28"/>
        </w:rPr>
        <w:lastRenderedPageBreak/>
        <w:t>отсутствует и (или) порицается и наказывается осквернение культурных и религиозных символов, предметов, зданий с целью дискредитации и осмеяния верований и идентичности другой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группы;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spacing w:before="2" w:line="322" w:lineRule="exact"/>
        <w:ind w:left="1462" w:hanging="493"/>
        <w:rPr>
          <w:sz w:val="28"/>
          <w:szCs w:val="28"/>
        </w:rPr>
      </w:pPr>
      <w:r>
        <w:rPr>
          <w:sz w:val="28"/>
          <w:szCs w:val="28"/>
        </w:rPr>
        <w:t>отсутствует и (или) порицается и наказывается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сегрегация</w:t>
      </w:r>
    </w:p>
    <w:p w:rsidR="00DC6181" w:rsidRDefault="00DC6181" w:rsidP="00DC6181">
      <w:pPr>
        <w:pStyle w:val="a3"/>
        <w:kinsoku w:val="0"/>
        <w:overflowPunct w:val="0"/>
        <w:ind w:right="264" w:firstLine="707"/>
      </w:pPr>
      <w:r>
        <w:t>(установление принудительных ограничений для определенной группы по признаку расы, религии или пола); подавление и лишение человека его прав; физическое или моральное, изгнание из мест проживания, убийство;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88"/>
        </w:tabs>
        <w:kinsoku w:val="0"/>
        <w:overflowPunct w:val="0"/>
        <w:spacing w:before="1"/>
        <w:ind w:right="264" w:firstLine="707"/>
        <w:rPr>
          <w:sz w:val="28"/>
          <w:szCs w:val="28"/>
        </w:rPr>
      </w:pPr>
      <w:r>
        <w:rPr>
          <w:sz w:val="28"/>
          <w:szCs w:val="28"/>
        </w:rPr>
        <w:t>отсутствует и (или) порицаются и наказываются иные проявления расизма, ксенофобии, агрессивного национализма, религиозного фанатизма, тоталитаризма,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1"/>
        </w:tabs>
        <w:kinsoku w:val="0"/>
        <w:overflowPunct w:val="0"/>
        <w:ind w:right="272" w:firstLine="707"/>
        <w:rPr>
          <w:sz w:val="28"/>
          <w:szCs w:val="28"/>
        </w:rPr>
      </w:pPr>
      <w:r>
        <w:rPr>
          <w:sz w:val="28"/>
          <w:szCs w:val="28"/>
        </w:rPr>
        <w:t>отсутствует и (или) порицается и наказывается сексизм (политика обесценивания или исключения женщин из полноценной жизни общества в силу признания изначального превосходства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мужчин);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73"/>
        </w:tabs>
        <w:kinsoku w:val="0"/>
        <w:overflowPunct w:val="0"/>
        <w:ind w:right="268" w:firstLine="707"/>
        <w:rPr>
          <w:sz w:val="28"/>
          <w:szCs w:val="28"/>
        </w:rPr>
      </w:pPr>
      <w:r>
        <w:rPr>
          <w:sz w:val="28"/>
          <w:szCs w:val="28"/>
        </w:rPr>
        <w:t xml:space="preserve">отсутствует и (или) порицается </w:t>
      </w:r>
      <w:proofErr w:type="spellStart"/>
      <w:r>
        <w:rPr>
          <w:sz w:val="28"/>
          <w:szCs w:val="28"/>
        </w:rPr>
        <w:t>ингрупповой</w:t>
      </w:r>
      <w:proofErr w:type="spellEnd"/>
      <w:r>
        <w:rPr>
          <w:sz w:val="28"/>
          <w:szCs w:val="28"/>
        </w:rPr>
        <w:t xml:space="preserve"> фаворитизм (предпочтение своей группы, приписывание позитивных черт своей группе</w:t>
      </w:r>
      <w:r>
        <w:rPr>
          <w:spacing w:val="-2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</w:p>
    <w:p w:rsidR="00DC6181" w:rsidRDefault="00DC6181" w:rsidP="00DC6181">
      <w:pPr>
        <w:pStyle w:val="a3"/>
        <w:kinsoku w:val="0"/>
        <w:overflowPunct w:val="0"/>
        <w:spacing w:line="322" w:lineRule="exact"/>
        <w:ind w:left="970"/>
      </w:pPr>
      <w:r>
        <w:t xml:space="preserve">негативное межличностное восприятие «чужой» - </w:t>
      </w:r>
      <w:proofErr w:type="spellStart"/>
      <w:r>
        <w:t>аутгруппе</w:t>
      </w:r>
      <w:proofErr w:type="spellEnd"/>
      <w:r>
        <w:t>);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78"/>
        </w:tabs>
        <w:kinsoku w:val="0"/>
        <w:overflowPunct w:val="0"/>
        <w:ind w:right="266" w:firstLine="707"/>
        <w:rPr>
          <w:sz w:val="28"/>
          <w:szCs w:val="28"/>
        </w:rPr>
      </w:pPr>
      <w:r>
        <w:rPr>
          <w:sz w:val="28"/>
          <w:szCs w:val="28"/>
        </w:rPr>
        <w:t>отсутствуют и (или) порицаются примеры неадекватного объяснения причин поведения партнера, принадлежащего к иной социальной (этнической или культурной) группе с приписыванием «злой воли», негативных личностных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черт;</w:t>
      </w:r>
    </w:p>
    <w:p w:rsidR="00DC6181" w:rsidRDefault="00DC6181" w:rsidP="00DC6181">
      <w:pPr>
        <w:pStyle w:val="a3"/>
        <w:kinsoku w:val="0"/>
        <w:overflowPunct w:val="0"/>
        <w:spacing w:before="1"/>
        <w:ind w:right="267" w:firstLine="707"/>
      </w:pPr>
      <w:r>
        <w:t>8.10 информационный продукт содержит одобряемые образцы эффективного межкультурного и межконфессионального диалога; навыков межкультурного взаимопонимания и взаимодействия;</w:t>
      </w:r>
    </w:p>
    <w:p w:rsidR="00DC6181" w:rsidRDefault="00DC6181" w:rsidP="00DC6181">
      <w:pPr>
        <w:pStyle w:val="a7"/>
        <w:numPr>
          <w:ilvl w:val="1"/>
          <w:numId w:val="3"/>
        </w:numPr>
        <w:tabs>
          <w:tab w:val="left" w:pos="1699"/>
        </w:tabs>
        <w:kinsoku w:val="0"/>
        <w:overflowPunct w:val="0"/>
        <w:ind w:right="274" w:firstLine="777"/>
        <w:rPr>
          <w:sz w:val="28"/>
          <w:szCs w:val="28"/>
        </w:rPr>
      </w:pPr>
      <w:r>
        <w:rPr>
          <w:sz w:val="28"/>
          <w:szCs w:val="28"/>
        </w:rPr>
        <w:t>информационная продукция популяризирует позитивные образы и модели действий представителей разных народов 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национальностей,</w:t>
      </w:r>
    </w:p>
    <w:p w:rsidR="00DC6181" w:rsidRDefault="00DC6181" w:rsidP="00DC6181">
      <w:pPr>
        <w:pStyle w:val="a3"/>
        <w:kinsoku w:val="0"/>
        <w:overflowPunct w:val="0"/>
        <w:spacing w:line="322" w:lineRule="exact"/>
      </w:pPr>
      <w:r>
        <w:t>способствует снятию негативных этнических и культурных стереотипов;</w:t>
      </w:r>
    </w:p>
    <w:p w:rsidR="00DC6181" w:rsidRDefault="00DC6181" w:rsidP="00DC6181">
      <w:pPr>
        <w:pStyle w:val="a7"/>
        <w:numPr>
          <w:ilvl w:val="1"/>
          <w:numId w:val="3"/>
        </w:numPr>
        <w:tabs>
          <w:tab w:val="left" w:pos="1630"/>
        </w:tabs>
        <w:kinsoku w:val="0"/>
        <w:overflowPunct w:val="0"/>
        <w:spacing w:before="1"/>
        <w:ind w:right="270" w:firstLine="707"/>
        <w:jc w:val="left"/>
        <w:rPr>
          <w:sz w:val="28"/>
          <w:szCs w:val="28"/>
        </w:rPr>
      </w:pPr>
      <w:r>
        <w:rPr>
          <w:sz w:val="28"/>
          <w:szCs w:val="28"/>
        </w:rPr>
        <w:t>этническое и культурное разнообразие представляется как норма жизни человека в современном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обществе;</w:t>
      </w:r>
    </w:p>
    <w:p w:rsidR="00DC6181" w:rsidRDefault="00DC6181" w:rsidP="00DC6181">
      <w:pPr>
        <w:pStyle w:val="a7"/>
        <w:numPr>
          <w:ilvl w:val="0"/>
          <w:numId w:val="5"/>
        </w:numPr>
        <w:tabs>
          <w:tab w:val="left" w:pos="1313"/>
        </w:tabs>
        <w:kinsoku w:val="0"/>
        <w:overflowPunct w:val="0"/>
        <w:ind w:right="264" w:firstLine="707"/>
        <w:jc w:val="lef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Критерии информационной безопасности в сфере эмоционального состояния ребенка и </w:t>
      </w:r>
      <w:proofErr w:type="gramStart"/>
      <w:r>
        <w:rPr>
          <w:sz w:val="28"/>
          <w:szCs w:val="28"/>
        </w:rPr>
        <w:t>подростка</w:t>
      </w:r>
      <w:proofErr w:type="gramEnd"/>
      <w:r>
        <w:rPr>
          <w:sz w:val="28"/>
          <w:szCs w:val="28"/>
        </w:rPr>
        <w:t xml:space="preserve"> и его эмоционально-личностного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24"/>
        </w:tabs>
        <w:kinsoku w:val="0"/>
        <w:overflowPunct w:val="0"/>
        <w:ind w:right="272" w:firstLine="707"/>
        <w:jc w:val="left"/>
        <w:rPr>
          <w:sz w:val="28"/>
          <w:szCs w:val="28"/>
        </w:rPr>
      </w:pPr>
      <w:r>
        <w:rPr>
          <w:sz w:val="28"/>
          <w:szCs w:val="28"/>
        </w:rPr>
        <w:t>кратковременность, оправданность сюжетом и жанром описание или изображение объектов, явлений, процессов, вызывающих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страх;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47"/>
          <w:tab w:val="left" w:pos="3205"/>
          <w:tab w:val="left" w:pos="5762"/>
          <w:tab w:val="left" w:pos="7685"/>
          <w:tab w:val="left" w:pos="8071"/>
          <w:tab w:val="left" w:pos="9469"/>
        </w:tabs>
        <w:kinsoku w:val="0"/>
        <w:overflowPunct w:val="0"/>
        <w:spacing w:line="242" w:lineRule="auto"/>
        <w:ind w:right="264" w:firstLine="707"/>
        <w:jc w:val="left"/>
        <w:rPr>
          <w:sz w:val="28"/>
          <w:szCs w:val="28"/>
        </w:rPr>
      </w:pPr>
      <w:r>
        <w:rPr>
          <w:sz w:val="28"/>
          <w:szCs w:val="28"/>
        </w:rPr>
        <w:t>отсутствие</w:t>
      </w:r>
      <w:r>
        <w:rPr>
          <w:sz w:val="28"/>
          <w:szCs w:val="28"/>
        </w:rPr>
        <w:tab/>
        <w:t>натуралистических</w:t>
      </w:r>
      <w:r>
        <w:rPr>
          <w:sz w:val="28"/>
          <w:szCs w:val="28"/>
        </w:rPr>
        <w:tab/>
        <w:t>подробностей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  <w:t>описании</w:t>
      </w:r>
      <w:r>
        <w:rPr>
          <w:sz w:val="28"/>
          <w:szCs w:val="28"/>
        </w:rPr>
        <w:tab/>
      </w:r>
      <w:r>
        <w:rPr>
          <w:spacing w:val="-17"/>
          <w:sz w:val="28"/>
          <w:szCs w:val="28"/>
        </w:rPr>
        <w:t xml:space="preserve">и </w:t>
      </w:r>
      <w:r>
        <w:rPr>
          <w:sz w:val="28"/>
          <w:szCs w:val="28"/>
        </w:rPr>
        <w:t>изображении болезней, увечий, страданий, смерти, катастроф,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аварий;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27"/>
        </w:tabs>
        <w:kinsoku w:val="0"/>
        <w:overflowPunct w:val="0"/>
        <w:ind w:right="275" w:firstLine="70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демонстрация способов </w:t>
      </w:r>
      <w:proofErr w:type="spellStart"/>
      <w:r>
        <w:rPr>
          <w:sz w:val="28"/>
          <w:szCs w:val="28"/>
        </w:rPr>
        <w:t>совладания</w:t>
      </w:r>
      <w:proofErr w:type="spellEnd"/>
      <w:r>
        <w:rPr>
          <w:sz w:val="28"/>
          <w:szCs w:val="28"/>
        </w:rPr>
        <w:t xml:space="preserve"> со страхом и уверенности в возможности контролировать ситуацию, вызывающую страх 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испуг;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96"/>
        </w:tabs>
        <w:kinsoku w:val="0"/>
        <w:overflowPunct w:val="0"/>
        <w:ind w:right="267" w:firstLine="707"/>
        <w:rPr>
          <w:sz w:val="28"/>
          <w:szCs w:val="28"/>
        </w:rPr>
      </w:pPr>
      <w:r>
        <w:rPr>
          <w:sz w:val="28"/>
          <w:szCs w:val="28"/>
        </w:rPr>
        <w:t>умеренное (от 6 лет) и незначительное (от 3 до 6 лет) выражение эмоций страха, испуга, тревоги возбуждения у персонажей информационного продукта;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spacing w:line="322" w:lineRule="exact"/>
        <w:ind w:left="1462" w:hanging="493"/>
        <w:jc w:val="left"/>
        <w:rPr>
          <w:sz w:val="28"/>
          <w:szCs w:val="28"/>
        </w:rPr>
      </w:pPr>
      <w:r>
        <w:rPr>
          <w:sz w:val="28"/>
          <w:szCs w:val="28"/>
        </w:rPr>
        <w:t>преобладание позитивных эмоций над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негативными;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24"/>
          <w:tab w:val="left" w:pos="1990"/>
          <w:tab w:val="left" w:pos="3115"/>
          <w:tab w:val="left" w:pos="3580"/>
          <w:tab w:val="left" w:pos="5330"/>
          <w:tab w:val="left" w:pos="5956"/>
          <w:tab w:val="left" w:pos="6847"/>
          <w:tab w:val="left" w:pos="8354"/>
          <w:tab w:val="left" w:pos="8819"/>
        </w:tabs>
        <w:kinsoku w:val="0"/>
        <w:overflowPunct w:val="0"/>
        <w:ind w:right="266" w:firstLine="707"/>
        <w:jc w:val="left"/>
        <w:rPr>
          <w:sz w:val="28"/>
          <w:szCs w:val="28"/>
        </w:rPr>
      </w:pPr>
      <w:r>
        <w:rPr>
          <w:sz w:val="28"/>
          <w:szCs w:val="28"/>
        </w:rPr>
        <w:t>«счастливый конец», вызывающий позитивные эмоции (радость, облегчение, удовлетворенность) (для детей до 12 лет) или трансформация негативных</w:t>
      </w:r>
      <w:r>
        <w:rPr>
          <w:sz w:val="28"/>
          <w:szCs w:val="28"/>
        </w:rPr>
        <w:tab/>
        <w:t>чувств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  <w:t>позитивные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типу</w:t>
      </w:r>
      <w:r>
        <w:rPr>
          <w:sz w:val="28"/>
          <w:szCs w:val="28"/>
        </w:rPr>
        <w:tab/>
        <w:t>катарсиса</w:t>
      </w:r>
      <w:r>
        <w:rPr>
          <w:sz w:val="28"/>
          <w:szCs w:val="28"/>
        </w:rPr>
        <w:tab/>
        <w:t>в</w:t>
      </w:r>
      <w:r>
        <w:rPr>
          <w:sz w:val="28"/>
          <w:szCs w:val="28"/>
        </w:rPr>
        <w:tab/>
        <w:t>случае неблагоприятного финала повествования, оправданного сюжетом и идеей произведения (от 12 до 16 лет), либо снижение интенсивности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негативных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24"/>
          <w:tab w:val="left" w:pos="1990"/>
          <w:tab w:val="left" w:pos="3115"/>
          <w:tab w:val="left" w:pos="3580"/>
          <w:tab w:val="left" w:pos="5330"/>
          <w:tab w:val="left" w:pos="5956"/>
          <w:tab w:val="left" w:pos="6847"/>
          <w:tab w:val="left" w:pos="8354"/>
          <w:tab w:val="left" w:pos="8819"/>
        </w:tabs>
        <w:kinsoku w:val="0"/>
        <w:overflowPunct w:val="0"/>
        <w:ind w:right="266" w:firstLine="707"/>
        <w:jc w:val="left"/>
        <w:rPr>
          <w:sz w:val="28"/>
          <w:szCs w:val="28"/>
        </w:rPr>
        <w:sectPr w:rsidR="00DC6181">
          <w:pgSz w:w="11910" w:h="16840"/>
          <w:pgMar w:top="1040" w:right="580" w:bottom="114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 w:line="242" w:lineRule="auto"/>
        <w:ind w:right="269" w:firstLine="707"/>
      </w:pPr>
      <w:r>
        <w:lastRenderedPageBreak/>
        <w:t>чувств при неблагоприятном финале, оправданном гуманистической идеей произведения (от16 лет и старше);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463"/>
        </w:tabs>
        <w:kinsoku w:val="0"/>
        <w:overflowPunct w:val="0"/>
        <w:ind w:right="269" w:firstLine="707"/>
        <w:rPr>
          <w:sz w:val="28"/>
          <w:szCs w:val="28"/>
        </w:rPr>
      </w:pPr>
      <w:r>
        <w:rPr>
          <w:sz w:val="28"/>
          <w:szCs w:val="28"/>
        </w:rPr>
        <w:t xml:space="preserve">адекватность описания, изображения эмоций, чувств </w:t>
      </w:r>
      <w:proofErr w:type="spellStart"/>
      <w:r>
        <w:rPr>
          <w:sz w:val="28"/>
          <w:szCs w:val="28"/>
        </w:rPr>
        <w:t>ипереживаний</w:t>
      </w:r>
      <w:proofErr w:type="spellEnd"/>
      <w:r>
        <w:rPr>
          <w:sz w:val="28"/>
          <w:szCs w:val="28"/>
        </w:rPr>
        <w:t xml:space="preserve"> персонажей значению ситуации и проблемы, их логическая обоснованность сообразно возрасту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92"/>
        </w:tabs>
        <w:kinsoku w:val="0"/>
        <w:overflowPunct w:val="0"/>
        <w:ind w:right="270" w:firstLine="707"/>
        <w:rPr>
          <w:sz w:val="28"/>
          <w:szCs w:val="28"/>
        </w:rPr>
      </w:pPr>
      <w:r>
        <w:rPr>
          <w:sz w:val="28"/>
          <w:szCs w:val="28"/>
        </w:rPr>
        <w:t xml:space="preserve">демонстрация социально санкционируемых и </w:t>
      </w:r>
      <w:proofErr w:type="gramStart"/>
      <w:r>
        <w:rPr>
          <w:sz w:val="28"/>
          <w:szCs w:val="28"/>
        </w:rPr>
        <w:t>одобряемых культурных форм выражения чувств и переживаний</w:t>
      </w:r>
      <w:proofErr w:type="gramEnd"/>
      <w:r>
        <w:rPr>
          <w:sz w:val="28"/>
          <w:szCs w:val="28"/>
        </w:rPr>
        <w:t xml:space="preserve"> и соответствующих им моделей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поведения;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06"/>
        </w:tabs>
        <w:kinsoku w:val="0"/>
        <w:overflowPunct w:val="0"/>
        <w:ind w:right="263" w:firstLine="707"/>
        <w:rPr>
          <w:sz w:val="28"/>
          <w:szCs w:val="28"/>
        </w:rPr>
      </w:pPr>
      <w:r>
        <w:rPr>
          <w:sz w:val="28"/>
          <w:szCs w:val="28"/>
        </w:rPr>
        <w:t xml:space="preserve">описание или изображение значения </w:t>
      </w:r>
      <w:proofErr w:type="spellStart"/>
      <w:r>
        <w:rPr>
          <w:sz w:val="28"/>
          <w:szCs w:val="28"/>
        </w:rPr>
        <w:t>эмпатии</w:t>
      </w:r>
      <w:proofErr w:type="spellEnd"/>
      <w:r>
        <w:rPr>
          <w:sz w:val="28"/>
          <w:szCs w:val="28"/>
        </w:rPr>
        <w:t>, сочувствия и сопереживания для стабилизации эмоционального состояния персонажей, испытывающих негативные эмоции.</w:t>
      </w:r>
    </w:p>
    <w:p w:rsidR="00DC6181" w:rsidRDefault="00DC6181" w:rsidP="00DC6181">
      <w:pPr>
        <w:pStyle w:val="2"/>
        <w:numPr>
          <w:ilvl w:val="0"/>
          <w:numId w:val="5"/>
        </w:numPr>
        <w:tabs>
          <w:tab w:val="left" w:pos="1510"/>
        </w:tabs>
        <w:kinsoku w:val="0"/>
        <w:overflowPunct w:val="0"/>
        <w:spacing w:before="2"/>
        <w:ind w:right="269" w:firstLine="707"/>
        <w:rPr>
          <w:color w:val="000000"/>
        </w:rPr>
      </w:pPr>
      <w:r>
        <w:t>Критерии информационной безопасности в аспекте рисков развития и закрепления агрессивного поведения у детей и</w:t>
      </w:r>
      <w:r>
        <w:rPr>
          <w:spacing w:val="-16"/>
        </w:rPr>
        <w:t xml:space="preserve"> </w:t>
      </w:r>
      <w:r>
        <w:t>подростков: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99"/>
        </w:tabs>
        <w:kinsoku w:val="0"/>
        <w:overflowPunct w:val="0"/>
        <w:ind w:right="270" w:firstLine="707"/>
        <w:rPr>
          <w:sz w:val="28"/>
          <w:szCs w:val="28"/>
        </w:rPr>
      </w:pPr>
      <w:r>
        <w:rPr>
          <w:sz w:val="28"/>
          <w:szCs w:val="28"/>
        </w:rPr>
        <w:t>информационная продукция не содержит реалистического описания/изображения физической агрессии, физического насилия с натуралистическими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подробностями;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99"/>
        </w:tabs>
        <w:kinsoku w:val="0"/>
        <w:overflowPunct w:val="0"/>
        <w:ind w:right="264" w:firstLine="707"/>
        <w:rPr>
          <w:sz w:val="28"/>
          <w:szCs w:val="28"/>
        </w:rPr>
      </w:pPr>
      <w:r>
        <w:rPr>
          <w:sz w:val="28"/>
          <w:szCs w:val="28"/>
        </w:rPr>
        <w:t>информационная продукция не содержит реалистического описания/изображения проявлений вербальной агрессии (уничижения, низведения, оскорбления, навешивания ярлыков, негативных прямых оценок личности, унижающих человеческое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достоинство);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802"/>
        </w:tabs>
        <w:kinsoku w:val="0"/>
        <w:overflowPunct w:val="0"/>
        <w:ind w:right="266" w:firstLine="707"/>
        <w:rPr>
          <w:sz w:val="28"/>
          <w:szCs w:val="28"/>
        </w:rPr>
      </w:pPr>
      <w:r>
        <w:rPr>
          <w:sz w:val="28"/>
          <w:szCs w:val="28"/>
        </w:rPr>
        <w:t>информационная продукция содержит негативную оценку эмоционального отвержения (демонстрация холодности, пренебрежения, отвращения, неприязни) и демонстрирует последствия отвергающего отношения для человека, ставшего объектом подобного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обращения;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10"/>
        </w:tabs>
        <w:kinsoku w:val="0"/>
        <w:overflowPunct w:val="0"/>
        <w:ind w:right="274" w:firstLine="707"/>
        <w:rPr>
          <w:sz w:val="28"/>
          <w:szCs w:val="28"/>
        </w:rPr>
      </w:pPr>
      <w:r>
        <w:rPr>
          <w:sz w:val="28"/>
          <w:szCs w:val="28"/>
        </w:rPr>
        <w:t xml:space="preserve">четкая и </w:t>
      </w:r>
      <w:proofErr w:type="gramStart"/>
      <w:r>
        <w:rPr>
          <w:sz w:val="28"/>
          <w:szCs w:val="28"/>
        </w:rPr>
        <w:t>однозначная негативная оценка</w:t>
      </w:r>
      <w:proofErr w:type="gramEnd"/>
      <w:r>
        <w:rPr>
          <w:sz w:val="28"/>
          <w:szCs w:val="28"/>
        </w:rPr>
        <w:t xml:space="preserve"> и осуждение применения насилия и агрессивного поведения в любых его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формах;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879"/>
        </w:tabs>
        <w:kinsoku w:val="0"/>
        <w:overflowPunct w:val="0"/>
        <w:ind w:right="269" w:firstLine="707"/>
        <w:rPr>
          <w:sz w:val="28"/>
          <w:szCs w:val="28"/>
        </w:rPr>
      </w:pPr>
      <w:r>
        <w:rPr>
          <w:sz w:val="28"/>
          <w:szCs w:val="28"/>
        </w:rPr>
        <w:t>демонстрация неэффективности применения насилия и жестокости как средства решения проблем; средства повысить свой статус, самооценку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самоуважение;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33"/>
        </w:tabs>
        <w:kinsoku w:val="0"/>
        <w:overflowPunct w:val="0"/>
        <w:ind w:right="268" w:firstLine="707"/>
        <w:rPr>
          <w:sz w:val="28"/>
          <w:szCs w:val="28"/>
        </w:rPr>
      </w:pPr>
      <w:r>
        <w:rPr>
          <w:sz w:val="28"/>
          <w:szCs w:val="28"/>
        </w:rPr>
        <w:t>опровержение мифа о том, что насилие и жестокость является нормой отношений между людьми, проявлением естественной природы человека;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53"/>
        </w:tabs>
        <w:kinsoku w:val="0"/>
        <w:overflowPunct w:val="0"/>
        <w:spacing w:line="321" w:lineRule="exact"/>
        <w:ind w:left="1652" w:hanging="683"/>
        <w:rPr>
          <w:sz w:val="28"/>
          <w:szCs w:val="28"/>
        </w:rPr>
      </w:pPr>
      <w:r>
        <w:rPr>
          <w:sz w:val="28"/>
          <w:szCs w:val="28"/>
        </w:rPr>
        <w:t>опровержение мифа о том, что агрессивное поведение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</w:p>
    <w:p w:rsidR="00DC6181" w:rsidRDefault="00DC6181" w:rsidP="00DC6181">
      <w:pPr>
        <w:pStyle w:val="a3"/>
        <w:kinsoku w:val="0"/>
        <w:overflowPunct w:val="0"/>
        <w:ind w:right="265"/>
      </w:pPr>
      <w:r>
        <w:t>«престижным», показателем «крутизны» личности, ее признания, высокого социального статуса, признаком мужественности;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533"/>
        </w:tabs>
        <w:kinsoku w:val="0"/>
        <w:overflowPunct w:val="0"/>
        <w:ind w:right="271" w:firstLine="707"/>
        <w:rPr>
          <w:sz w:val="28"/>
          <w:szCs w:val="28"/>
        </w:rPr>
      </w:pPr>
      <w:r>
        <w:rPr>
          <w:sz w:val="28"/>
          <w:szCs w:val="28"/>
        </w:rPr>
        <w:t>отсутствие натуралистических подробностей и деталей насильственных действий и жестокого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поведения;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667"/>
        </w:tabs>
        <w:kinsoku w:val="0"/>
        <w:overflowPunct w:val="0"/>
        <w:ind w:right="273" w:firstLine="707"/>
        <w:rPr>
          <w:sz w:val="28"/>
          <w:szCs w:val="28"/>
        </w:rPr>
      </w:pPr>
      <w:r>
        <w:rPr>
          <w:sz w:val="28"/>
          <w:szCs w:val="28"/>
        </w:rPr>
        <w:t xml:space="preserve">обоснование насилия, оправданного идеей, сюжетом и жанром информационного продукта, необходимостью защиты прав граждан и охраняемых законом интересов общества или государства </w:t>
      </w:r>
      <w:proofErr w:type="gramStart"/>
      <w:r>
        <w:rPr>
          <w:sz w:val="28"/>
          <w:szCs w:val="28"/>
        </w:rPr>
        <w:t>( от</w:t>
      </w:r>
      <w:proofErr w:type="gramEnd"/>
      <w:r>
        <w:rPr>
          <w:sz w:val="28"/>
          <w:szCs w:val="28"/>
        </w:rPr>
        <w:t xml:space="preserve"> 12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лет)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82"/>
        </w:tabs>
        <w:kinsoku w:val="0"/>
        <w:overflowPunct w:val="0"/>
        <w:ind w:right="264" w:firstLine="707"/>
        <w:rPr>
          <w:sz w:val="28"/>
          <w:szCs w:val="28"/>
        </w:rPr>
      </w:pPr>
      <w:r>
        <w:rPr>
          <w:sz w:val="28"/>
          <w:szCs w:val="28"/>
        </w:rPr>
        <w:t>отсутствие романтизации пороков и криминального поведения; реалистическое описание последствий правонарушений и преступлений, как для самого субъекта правонарушений, так и для окружающих людей и общества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82"/>
        </w:tabs>
        <w:kinsoku w:val="0"/>
        <w:overflowPunct w:val="0"/>
        <w:ind w:right="264" w:firstLine="707"/>
        <w:rPr>
          <w:sz w:val="28"/>
          <w:szCs w:val="28"/>
        </w:rPr>
        <w:sectPr w:rsidR="00DC6181">
          <w:pgSz w:w="11910" w:h="16840"/>
          <w:pgMar w:top="104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775"/>
        </w:tabs>
        <w:kinsoku w:val="0"/>
        <w:overflowPunct w:val="0"/>
        <w:spacing w:before="67" w:line="242" w:lineRule="auto"/>
        <w:ind w:right="272" w:firstLine="707"/>
        <w:rPr>
          <w:sz w:val="28"/>
          <w:szCs w:val="28"/>
        </w:rPr>
      </w:pPr>
      <w:r>
        <w:rPr>
          <w:sz w:val="28"/>
          <w:szCs w:val="28"/>
        </w:rPr>
        <w:lastRenderedPageBreak/>
        <w:t>адекватная негативная оценка вреда действий, представляющих угрозу жизни и здоровью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800"/>
        </w:tabs>
        <w:kinsoku w:val="0"/>
        <w:overflowPunct w:val="0"/>
        <w:ind w:right="270" w:firstLine="707"/>
        <w:rPr>
          <w:sz w:val="28"/>
          <w:szCs w:val="28"/>
        </w:rPr>
      </w:pPr>
      <w:r>
        <w:rPr>
          <w:sz w:val="28"/>
          <w:szCs w:val="28"/>
        </w:rPr>
        <w:t>отсутствие в информационном продукте подробного описания или изображения действий, представляющих угрозу жизни и здоровью ребенка;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960"/>
        </w:tabs>
        <w:kinsoku w:val="0"/>
        <w:overflowPunct w:val="0"/>
        <w:ind w:right="264" w:firstLine="707"/>
        <w:rPr>
          <w:sz w:val="28"/>
          <w:szCs w:val="28"/>
        </w:rPr>
      </w:pPr>
      <w:r>
        <w:rPr>
          <w:sz w:val="28"/>
          <w:szCs w:val="28"/>
        </w:rPr>
        <w:t>отсутствие в информационном продукте описания или изображения видов и способов употребления наркотических, психотропных и одурманивающих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веществ;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2169"/>
        </w:tabs>
        <w:kinsoku w:val="0"/>
        <w:overflowPunct w:val="0"/>
        <w:ind w:right="272" w:firstLine="707"/>
        <w:rPr>
          <w:sz w:val="28"/>
          <w:szCs w:val="28"/>
        </w:rPr>
      </w:pPr>
      <w:r>
        <w:rPr>
          <w:sz w:val="28"/>
          <w:szCs w:val="28"/>
        </w:rPr>
        <w:t>негативная оценка употребления алкогольной и спиртосодержащей продукции, табачной продукции, демонстрация возможных негативных последствий 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употребления;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981"/>
        </w:tabs>
        <w:kinsoku w:val="0"/>
        <w:overflowPunct w:val="0"/>
        <w:ind w:right="272" w:firstLine="707"/>
        <w:rPr>
          <w:sz w:val="28"/>
          <w:szCs w:val="28"/>
        </w:rPr>
      </w:pPr>
      <w:r>
        <w:rPr>
          <w:sz w:val="28"/>
          <w:szCs w:val="28"/>
        </w:rPr>
        <w:t>осуждение практики азартных игр, бродяжничества и попрошайничества и демонстрация их последствий, для лиц, вовлеченных в такие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практики;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842"/>
        </w:tabs>
        <w:kinsoku w:val="0"/>
        <w:overflowPunct w:val="0"/>
        <w:ind w:right="267" w:firstLine="707"/>
        <w:rPr>
          <w:sz w:val="28"/>
          <w:szCs w:val="28"/>
        </w:rPr>
      </w:pPr>
      <w:r>
        <w:rPr>
          <w:sz w:val="28"/>
          <w:szCs w:val="28"/>
        </w:rPr>
        <w:t>явная негативная оценка противоправного действий и (или) преступлений), описание или изображение которых оправдано жанром и сюжетом информационного продукта, демонстрация пагубных последствий такого поведения для самого субъекта противоправного поведения, окружающих людей 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общества.</w:t>
      </w:r>
    </w:p>
    <w:p w:rsidR="00DC6181" w:rsidRDefault="00DC6181" w:rsidP="00DC6181">
      <w:pPr>
        <w:pStyle w:val="a7"/>
        <w:numPr>
          <w:ilvl w:val="1"/>
          <w:numId w:val="5"/>
        </w:numPr>
        <w:tabs>
          <w:tab w:val="left" w:pos="1842"/>
        </w:tabs>
        <w:kinsoku w:val="0"/>
        <w:overflowPunct w:val="0"/>
        <w:ind w:right="267" w:firstLine="707"/>
        <w:rPr>
          <w:sz w:val="28"/>
          <w:szCs w:val="28"/>
        </w:rPr>
        <w:sectPr w:rsidR="00DC6181">
          <w:pgSz w:w="11910" w:h="16840"/>
          <w:pgMar w:top="104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spacing w:before="67"/>
        <w:ind w:left="3492" w:right="2647"/>
        <w:jc w:val="center"/>
      </w:pPr>
      <w:r>
        <w:lastRenderedPageBreak/>
        <w:t>Литература:</w:t>
      </w:r>
    </w:p>
    <w:p w:rsidR="00DC6181" w:rsidRDefault="00DC6181" w:rsidP="00DC6181">
      <w:pPr>
        <w:pStyle w:val="a3"/>
        <w:kinsoku w:val="0"/>
        <w:overflowPunct w:val="0"/>
        <w:spacing w:before="2"/>
        <w:ind w:left="0"/>
        <w:jc w:val="left"/>
      </w:pP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72"/>
        <w:rPr>
          <w:sz w:val="28"/>
          <w:szCs w:val="28"/>
        </w:rPr>
      </w:pPr>
      <w:r>
        <w:rPr>
          <w:sz w:val="28"/>
          <w:szCs w:val="28"/>
        </w:rPr>
        <w:t xml:space="preserve">Абакумова И.В. </w:t>
      </w:r>
      <w:proofErr w:type="spellStart"/>
      <w:r>
        <w:rPr>
          <w:sz w:val="28"/>
          <w:szCs w:val="28"/>
        </w:rPr>
        <w:t>Смыслодидактика</w:t>
      </w:r>
      <w:proofErr w:type="spellEnd"/>
      <w:r>
        <w:rPr>
          <w:sz w:val="28"/>
          <w:szCs w:val="28"/>
        </w:rPr>
        <w:t>. Учебник для магистров педагогики и психологии [Текст] /</w:t>
      </w:r>
      <w:proofErr w:type="spellStart"/>
      <w:r>
        <w:rPr>
          <w:sz w:val="28"/>
          <w:szCs w:val="28"/>
        </w:rPr>
        <w:t>И.В.Абакумова</w:t>
      </w:r>
      <w:proofErr w:type="spellEnd"/>
      <w:r>
        <w:rPr>
          <w:sz w:val="28"/>
          <w:szCs w:val="28"/>
        </w:rPr>
        <w:t>. Р-н-Д: Кредо,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2011;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70"/>
        <w:rPr>
          <w:sz w:val="28"/>
          <w:szCs w:val="28"/>
        </w:rPr>
      </w:pPr>
      <w:r>
        <w:rPr>
          <w:sz w:val="28"/>
          <w:szCs w:val="28"/>
        </w:rPr>
        <w:t>Абакумова И.В., Ермаков П.Н. Психологические технологии формирования антитеррористических ценностей в молодежной среде [Текст] /</w:t>
      </w:r>
      <w:proofErr w:type="spellStart"/>
      <w:r>
        <w:rPr>
          <w:sz w:val="28"/>
          <w:szCs w:val="28"/>
        </w:rPr>
        <w:t>И.В.Абакумова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П.Н.Ермаков</w:t>
      </w:r>
      <w:proofErr w:type="spellEnd"/>
      <w:r>
        <w:rPr>
          <w:sz w:val="28"/>
          <w:szCs w:val="28"/>
        </w:rPr>
        <w:t xml:space="preserve"> // Российский психологический журнал. 2010. Т. 7. № 5–6. С.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23–26;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67"/>
        <w:rPr>
          <w:sz w:val="28"/>
          <w:szCs w:val="28"/>
        </w:rPr>
      </w:pPr>
      <w:r>
        <w:rPr>
          <w:sz w:val="28"/>
          <w:szCs w:val="28"/>
        </w:rPr>
        <w:t xml:space="preserve">Абакумова И.В., </w:t>
      </w:r>
      <w:proofErr w:type="spellStart"/>
      <w:r>
        <w:rPr>
          <w:sz w:val="28"/>
          <w:szCs w:val="28"/>
        </w:rPr>
        <w:t>Кагермазова</w:t>
      </w:r>
      <w:proofErr w:type="spellEnd"/>
      <w:r>
        <w:rPr>
          <w:sz w:val="28"/>
          <w:szCs w:val="28"/>
        </w:rPr>
        <w:t xml:space="preserve"> Л.Ц. </w:t>
      </w:r>
      <w:proofErr w:type="spellStart"/>
      <w:r>
        <w:rPr>
          <w:sz w:val="28"/>
          <w:szCs w:val="28"/>
        </w:rPr>
        <w:t>Смыслообразование</w:t>
      </w:r>
      <w:proofErr w:type="spellEnd"/>
      <w:r>
        <w:rPr>
          <w:sz w:val="28"/>
          <w:szCs w:val="28"/>
        </w:rPr>
        <w:t xml:space="preserve"> как фактор инициации ценностно-смысловых установок в процессе формирования </w:t>
      </w:r>
      <w:proofErr w:type="spellStart"/>
      <w:r>
        <w:rPr>
          <w:sz w:val="28"/>
          <w:szCs w:val="28"/>
        </w:rPr>
        <w:t>антиэкстремистской</w:t>
      </w:r>
      <w:proofErr w:type="spellEnd"/>
      <w:r>
        <w:rPr>
          <w:sz w:val="28"/>
          <w:szCs w:val="28"/>
        </w:rPr>
        <w:t xml:space="preserve"> идеологии [Текст] / </w:t>
      </w:r>
      <w:proofErr w:type="spellStart"/>
      <w:r>
        <w:rPr>
          <w:sz w:val="28"/>
          <w:szCs w:val="28"/>
        </w:rPr>
        <w:t>И.В.Абакумова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Л.Ц.Кагермазова</w:t>
      </w:r>
      <w:proofErr w:type="spellEnd"/>
      <w:r>
        <w:rPr>
          <w:sz w:val="28"/>
          <w:szCs w:val="28"/>
        </w:rPr>
        <w:t xml:space="preserve"> //Психология в ВУЗЕ. 2011. № 5. С. 10 –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23;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64"/>
        <w:rPr>
          <w:sz w:val="28"/>
          <w:szCs w:val="28"/>
        </w:rPr>
      </w:pPr>
      <w:proofErr w:type="spellStart"/>
      <w:r>
        <w:rPr>
          <w:sz w:val="28"/>
          <w:szCs w:val="28"/>
        </w:rPr>
        <w:t>Асмолов</w:t>
      </w:r>
      <w:proofErr w:type="spellEnd"/>
      <w:r>
        <w:rPr>
          <w:sz w:val="28"/>
          <w:szCs w:val="28"/>
        </w:rPr>
        <w:t xml:space="preserve"> А.Г., Карабанова О.А., Марцинковская Т.Д. и др. Как рождается гражданская идентичность в мире образования: от феноменологии к технологии (монография в 2-х частях)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[Текст]</w:t>
      </w:r>
    </w:p>
    <w:p w:rsidR="00DC6181" w:rsidRDefault="00DC6181" w:rsidP="00DC6181">
      <w:pPr>
        <w:pStyle w:val="a3"/>
        <w:kinsoku w:val="0"/>
        <w:overflowPunct w:val="0"/>
        <w:spacing w:before="1"/>
        <w:ind w:left="981" w:right="265"/>
      </w:pPr>
      <w:r>
        <w:t>/</w:t>
      </w:r>
      <w:proofErr w:type="spellStart"/>
      <w:r>
        <w:t>А.Г.Асмолов</w:t>
      </w:r>
      <w:proofErr w:type="spellEnd"/>
      <w:r>
        <w:t xml:space="preserve">, </w:t>
      </w:r>
      <w:proofErr w:type="spellStart"/>
      <w:r>
        <w:t>О.А.Карабанова</w:t>
      </w:r>
      <w:proofErr w:type="spellEnd"/>
      <w:r>
        <w:t xml:space="preserve">, </w:t>
      </w:r>
      <w:proofErr w:type="spellStart"/>
      <w:r>
        <w:t>Т.Д.Марцинковская</w:t>
      </w:r>
      <w:proofErr w:type="spellEnd"/>
      <w:r>
        <w:t xml:space="preserve"> и др. - М.: ФИРО, 2011;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65"/>
        <w:rPr>
          <w:color w:val="0000FF"/>
          <w:sz w:val="28"/>
          <w:szCs w:val="28"/>
        </w:rPr>
      </w:pPr>
      <w:r>
        <w:rPr>
          <w:sz w:val="28"/>
          <w:szCs w:val="28"/>
        </w:rPr>
        <w:t>Концепция информационной безопасности детей // [Электронный ресурс].–2008 URL:</w:t>
      </w:r>
      <w:r>
        <w:rPr>
          <w:color w:val="0000FF"/>
          <w:spacing w:val="-2"/>
          <w:sz w:val="28"/>
          <w:szCs w:val="28"/>
        </w:rPr>
        <w:t xml:space="preserve"> </w:t>
      </w:r>
      <w:hyperlink r:id="rId67" w:history="1">
        <w:r>
          <w:rPr>
            <w:color w:val="0000FF"/>
            <w:sz w:val="28"/>
            <w:szCs w:val="28"/>
            <w:u w:val="single"/>
          </w:rPr>
          <w:t>http://rkn.gov.ru/mass</w:t>
        </w:r>
      </w:hyperlink>
    </w:p>
    <w:p w:rsidR="00DC6181" w:rsidRPr="00DC6181" w:rsidRDefault="00DC6181" w:rsidP="00DC6181">
      <w:pPr>
        <w:pStyle w:val="a3"/>
        <w:kinsoku w:val="0"/>
        <w:overflowPunct w:val="0"/>
        <w:spacing w:line="321" w:lineRule="exact"/>
        <w:ind w:left="981"/>
        <w:rPr>
          <w:lang w:val="en-US"/>
        </w:rPr>
      </w:pPr>
      <w:proofErr w:type="gramStart"/>
      <w:r w:rsidRPr="00DC6181">
        <w:rPr>
          <w:lang w:val="en-US"/>
        </w:rPr>
        <w:t>communications/p700/p701</w:t>
      </w:r>
      <w:proofErr w:type="gramEnd"/>
      <w:r w:rsidRPr="00DC6181">
        <w:rPr>
          <w:lang w:val="en-US"/>
        </w:rPr>
        <w:t>/</w:t>
      </w:r>
      <w:r w:rsidRPr="00DC6181">
        <w:rPr>
          <w:u w:val="single" w:color="000000"/>
          <w:lang w:val="en-US"/>
        </w:rPr>
        <w:t xml:space="preserve"> (</w:t>
      </w:r>
      <w:r>
        <w:t>дата</w:t>
      </w:r>
      <w:r w:rsidRPr="00DC6181">
        <w:rPr>
          <w:lang w:val="en-US"/>
        </w:rPr>
        <w:t xml:space="preserve"> </w:t>
      </w:r>
      <w:r>
        <w:t>обращения</w:t>
      </w:r>
      <w:r w:rsidRPr="00DC6181">
        <w:rPr>
          <w:lang w:val="en-US"/>
        </w:rPr>
        <w:t>: 03.11.2014);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spacing w:before="1"/>
        <w:ind w:left="981" w:right="264"/>
        <w:rPr>
          <w:sz w:val="28"/>
          <w:szCs w:val="28"/>
        </w:rPr>
      </w:pPr>
      <w:r>
        <w:rPr>
          <w:sz w:val="28"/>
          <w:szCs w:val="28"/>
        </w:rPr>
        <w:t xml:space="preserve">Спирина A.B. Программа нивелирования отрицательных эмоциональных состояний у дошкольников, возникших под воздействием просмотра телепередач со сценами насилия, и формирования культуры </w:t>
      </w:r>
      <w:proofErr w:type="spellStart"/>
      <w:r>
        <w:rPr>
          <w:sz w:val="28"/>
          <w:szCs w:val="28"/>
        </w:rPr>
        <w:t>телевосприятия</w:t>
      </w:r>
      <w:proofErr w:type="spellEnd"/>
      <w:r>
        <w:rPr>
          <w:sz w:val="28"/>
          <w:szCs w:val="28"/>
        </w:rPr>
        <w:t xml:space="preserve">. Методическое пособие для работников сферы образования и студентов высших педагогических учебных заведений [Текст] / </w:t>
      </w:r>
      <w:proofErr w:type="spellStart"/>
      <w:r>
        <w:rPr>
          <w:sz w:val="28"/>
          <w:szCs w:val="28"/>
        </w:rPr>
        <w:t>А.В.Спирина</w:t>
      </w:r>
      <w:proofErr w:type="spellEnd"/>
      <w:r>
        <w:rPr>
          <w:sz w:val="28"/>
          <w:szCs w:val="28"/>
        </w:rPr>
        <w:t>. Шадринск: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ОГУП</w:t>
      </w:r>
    </w:p>
    <w:p w:rsidR="00DC6181" w:rsidRDefault="00DC6181" w:rsidP="00DC6181">
      <w:pPr>
        <w:pStyle w:val="a3"/>
        <w:kinsoku w:val="0"/>
        <w:overflowPunct w:val="0"/>
        <w:spacing w:before="1" w:line="322" w:lineRule="exact"/>
        <w:ind w:left="981"/>
      </w:pPr>
      <w:r>
        <w:t>«</w:t>
      </w:r>
      <w:proofErr w:type="spellStart"/>
      <w:r>
        <w:t>Шадринский</w:t>
      </w:r>
      <w:proofErr w:type="spellEnd"/>
      <w:r>
        <w:t xml:space="preserve"> дом печати», 2007;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69"/>
        <w:rPr>
          <w:sz w:val="28"/>
          <w:szCs w:val="28"/>
        </w:rPr>
      </w:pPr>
      <w:r>
        <w:rPr>
          <w:sz w:val="28"/>
          <w:szCs w:val="28"/>
        </w:rPr>
        <w:t xml:space="preserve">Спирина A.B., Попова А.М. Телевизионные передачи с элементами насилия как фактор стимулирования агрессии, тревожности и чувства страха [Текст] / </w:t>
      </w:r>
      <w:proofErr w:type="spellStart"/>
      <w:r>
        <w:rPr>
          <w:sz w:val="28"/>
          <w:szCs w:val="28"/>
        </w:rPr>
        <w:t>А.В.Спирина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А.М.Попова</w:t>
      </w:r>
      <w:proofErr w:type="spellEnd"/>
      <w:r>
        <w:rPr>
          <w:sz w:val="28"/>
          <w:szCs w:val="28"/>
        </w:rPr>
        <w:t>// Вестник КГУ им. H.A. Некрасова № 11 (84) 2005. С.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220-224;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70"/>
        <w:rPr>
          <w:sz w:val="28"/>
          <w:szCs w:val="28"/>
        </w:rPr>
      </w:pPr>
      <w:proofErr w:type="spellStart"/>
      <w:r>
        <w:rPr>
          <w:sz w:val="28"/>
          <w:szCs w:val="28"/>
        </w:rPr>
        <w:t>Стебловская</w:t>
      </w:r>
      <w:proofErr w:type="spellEnd"/>
      <w:r>
        <w:rPr>
          <w:sz w:val="28"/>
          <w:szCs w:val="28"/>
        </w:rPr>
        <w:t xml:space="preserve"> С.Б. Ценностно-смысловое поле современных журналов для подростков. Автореферат на соискание ученой степени кандидата филологических наук [Текст] / </w:t>
      </w:r>
      <w:proofErr w:type="spellStart"/>
      <w:r>
        <w:rPr>
          <w:sz w:val="28"/>
          <w:szCs w:val="28"/>
        </w:rPr>
        <w:t>С.Б.Стебловская</w:t>
      </w:r>
      <w:proofErr w:type="spellEnd"/>
      <w:r>
        <w:rPr>
          <w:sz w:val="28"/>
          <w:szCs w:val="28"/>
        </w:rPr>
        <w:t>. М.: МГУ,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2010;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63"/>
        <w:rPr>
          <w:sz w:val="28"/>
          <w:szCs w:val="28"/>
        </w:rPr>
      </w:pPr>
      <w:proofErr w:type="spellStart"/>
      <w:r>
        <w:rPr>
          <w:sz w:val="28"/>
          <w:szCs w:val="28"/>
        </w:rPr>
        <w:t>Фризен</w:t>
      </w:r>
      <w:proofErr w:type="spellEnd"/>
      <w:r>
        <w:rPr>
          <w:sz w:val="28"/>
          <w:szCs w:val="28"/>
        </w:rPr>
        <w:t xml:space="preserve"> М.А. Особенности развития смысловой сферы подростков: </w:t>
      </w:r>
      <w:proofErr w:type="spellStart"/>
      <w:r>
        <w:rPr>
          <w:sz w:val="28"/>
          <w:szCs w:val="28"/>
        </w:rPr>
        <w:t>Автореф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дис</w:t>
      </w:r>
      <w:proofErr w:type="spellEnd"/>
      <w:r>
        <w:rPr>
          <w:sz w:val="28"/>
          <w:szCs w:val="28"/>
        </w:rPr>
        <w:t xml:space="preserve">. ... канд. психол. наук. [Текст] / </w:t>
      </w:r>
      <w:proofErr w:type="spellStart"/>
      <w:r>
        <w:rPr>
          <w:sz w:val="28"/>
          <w:szCs w:val="28"/>
        </w:rPr>
        <w:t>М.А.Фризен</w:t>
      </w:r>
      <w:proofErr w:type="spellEnd"/>
      <w:r>
        <w:rPr>
          <w:sz w:val="28"/>
          <w:szCs w:val="28"/>
        </w:rPr>
        <w:t>. Хабаровск, 2005.</w:t>
      </w:r>
    </w:p>
    <w:p w:rsidR="00DC6181" w:rsidRDefault="00DC6181" w:rsidP="00DC6181">
      <w:pPr>
        <w:pStyle w:val="a7"/>
        <w:numPr>
          <w:ilvl w:val="0"/>
          <w:numId w:val="2"/>
        </w:numPr>
        <w:tabs>
          <w:tab w:val="left" w:pos="982"/>
        </w:tabs>
        <w:kinsoku w:val="0"/>
        <w:overflowPunct w:val="0"/>
        <w:ind w:left="981" w:right="263"/>
        <w:rPr>
          <w:sz w:val="28"/>
          <w:szCs w:val="28"/>
        </w:rPr>
        <w:sectPr w:rsidR="00DC6181">
          <w:pgSz w:w="11910" w:h="16840"/>
          <w:pgMar w:top="1040" w:right="580" w:bottom="1200" w:left="1440" w:header="0" w:footer="923" w:gutter="0"/>
          <w:cols w:space="720"/>
          <w:noEndnote/>
        </w:sect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p w:rsidR="00DC6181" w:rsidRDefault="00DC6181" w:rsidP="00DC6181">
      <w:pPr>
        <w:pStyle w:val="a3"/>
        <w:kinsoku w:val="0"/>
        <w:overflowPunct w:val="0"/>
        <w:ind w:left="0"/>
        <w:jc w:val="left"/>
        <w:rPr>
          <w:sz w:val="20"/>
          <w:szCs w:val="20"/>
        </w:rPr>
      </w:pPr>
    </w:p>
    <w:sectPr w:rsidR="00DC6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181" w:rsidRDefault="00DC6181" w:rsidP="00DC6181">
      <w:pPr>
        <w:spacing w:after="0" w:line="240" w:lineRule="auto"/>
      </w:pPr>
      <w:r>
        <w:separator/>
      </w:r>
    </w:p>
  </w:endnote>
  <w:endnote w:type="continuationSeparator" w:id="0">
    <w:p w:rsidR="00DC6181" w:rsidRDefault="00DC6181" w:rsidP="00DC6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181" w:rsidRDefault="00DC618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181" w:rsidRDefault="00DC6181">
    <w:pPr>
      <w:pStyle w:val="a3"/>
      <w:kinsoku w:val="0"/>
      <w:overflowPunct w:val="0"/>
      <w:spacing w:line="14" w:lineRule="auto"/>
      <w:ind w:left="0"/>
      <w:jc w:val="lef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181" w:rsidRDefault="00DC6181">
    <w:pPr>
      <w:pStyle w:val="a3"/>
      <w:kinsoku w:val="0"/>
      <w:overflowPunct w:val="0"/>
      <w:spacing w:line="14" w:lineRule="auto"/>
      <w:ind w:left="0"/>
      <w:jc w:val="left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181" w:rsidRDefault="00DC6181">
    <w:pPr>
      <w:pStyle w:val="a3"/>
      <w:kinsoku w:val="0"/>
      <w:overflowPunct w:val="0"/>
      <w:spacing w:line="14" w:lineRule="auto"/>
      <w:ind w:left="0"/>
      <w:jc w:val="lef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6858000</wp:posOffset>
              </wp:positionH>
              <wp:positionV relativeFrom="page">
                <wp:posOffset>9916160</wp:posOffset>
              </wp:positionV>
              <wp:extent cx="204470" cy="165735"/>
              <wp:effectExtent l="0" t="635" r="0" b="0"/>
              <wp:wrapNone/>
              <wp:docPr id="61" name="Надпись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181" w:rsidRDefault="00DC6181">
                          <w:pPr>
                            <w:pStyle w:val="a3"/>
                            <w:kinsoku w:val="0"/>
                            <w:overflowPunct w:val="0"/>
                            <w:spacing w:before="10"/>
                            <w:ind w:left="6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B5BED">
                            <w:rPr>
                              <w:noProof/>
                              <w:sz w:val="20"/>
                              <w:szCs w:val="20"/>
                            </w:rPr>
                            <w:t>41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43" type="#_x0000_t202" style="position:absolute;margin-left:540pt;margin-top:780.8pt;width:16.1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" o:allowincell="f" filled="f" stroked="f">
              <v:textbox inset="0,0,0,0">
                <w:txbxContent>
                  <w:p w:rsidR="00DC6181" w:rsidRDefault="00DC6181">
                    <w:pPr>
                      <w:pStyle w:val="a3"/>
                      <w:kinsoku w:val="0"/>
                      <w:overflowPunct w:val="0"/>
                      <w:spacing w:before="10"/>
                      <w:ind w:left="6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0B5BED">
                      <w:rPr>
                        <w:noProof/>
                        <w:sz w:val="20"/>
                        <w:szCs w:val="20"/>
                      </w:rPr>
                      <w:t>41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181" w:rsidRDefault="00DC6181" w:rsidP="00DC6181">
      <w:pPr>
        <w:spacing w:after="0" w:line="240" w:lineRule="auto"/>
      </w:pPr>
      <w:r>
        <w:separator/>
      </w:r>
    </w:p>
  </w:footnote>
  <w:footnote w:type="continuationSeparator" w:id="0">
    <w:p w:rsidR="00DC6181" w:rsidRDefault="00DC6181" w:rsidP="00DC6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"/>
      <w:lvlJc w:val="left"/>
      <w:pPr>
        <w:ind w:left="689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600" w:hanging="360"/>
      </w:pPr>
    </w:lvl>
    <w:lvl w:ilvl="2">
      <w:numFmt w:val="bullet"/>
      <w:lvlText w:val="•"/>
      <w:lvlJc w:val="left"/>
      <w:pPr>
        <w:ind w:left="2521" w:hanging="360"/>
      </w:pPr>
    </w:lvl>
    <w:lvl w:ilvl="3">
      <w:numFmt w:val="bullet"/>
      <w:lvlText w:val="•"/>
      <w:lvlJc w:val="left"/>
      <w:pPr>
        <w:ind w:left="3441" w:hanging="360"/>
      </w:pPr>
    </w:lvl>
    <w:lvl w:ilvl="4">
      <w:numFmt w:val="bullet"/>
      <w:lvlText w:val="•"/>
      <w:lvlJc w:val="left"/>
      <w:pPr>
        <w:ind w:left="4362" w:hanging="360"/>
      </w:pPr>
    </w:lvl>
    <w:lvl w:ilvl="5">
      <w:numFmt w:val="bullet"/>
      <w:lvlText w:val="•"/>
      <w:lvlJc w:val="left"/>
      <w:pPr>
        <w:ind w:left="5283" w:hanging="360"/>
      </w:pPr>
    </w:lvl>
    <w:lvl w:ilvl="6">
      <w:numFmt w:val="bullet"/>
      <w:lvlText w:val="•"/>
      <w:lvlJc w:val="left"/>
      <w:pPr>
        <w:ind w:left="6203" w:hanging="360"/>
      </w:pPr>
    </w:lvl>
    <w:lvl w:ilvl="7">
      <w:numFmt w:val="bullet"/>
      <w:lvlText w:val="•"/>
      <w:lvlJc w:val="left"/>
      <w:pPr>
        <w:ind w:left="7124" w:hanging="360"/>
      </w:pPr>
    </w:lvl>
    <w:lvl w:ilvl="8">
      <w:numFmt w:val="bullet"/>
      <w:lvlText w:val="•"/>
      <w:lvlJc w:val="left"/>
      <w:pPr>
        <w:ind w:left="8045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"/>
      <w:lvlJc w:val="left"/>
      <w:pPr>
        <w:ind w:left="545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"/>
      <w:lvlJc w:val="left"/>
      <w:pPr>
        <w:ind w:left="689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262" w:hanging="393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numFmt w:val="bullet"/>
      <w:lvlText w:val="•"/>
      <w:lvlJc w:val="left"/>
      <w:pPr>
        <w:ind w:left="1830" w:hanging="393"/>
      </w:pPr>
    </w:lvl>
    <w:lvl w:ilvl="4">
      <w:numFmt w:val="bullet"/>
      <w:lvlText w:val="•"/>
      <w:lvlJc w:val="left"/>
      <w:pPr>
        <w:ind w:left="2981" w:hanging="393"/>
      </w:pPr>
    </w:lvl>
    <w:lvl w:ilvl="5">
      <w:numFmt w:val="bullet"/>
      <w:lvlText w:val="•"/>
      <w:lvlJc w:val="left"/>
      <w:pPr>
        <w:ind w:left="4132" w:hanging="393"/>
      </w:pPr>
    </w:lvl>
    <w:lvl w:ilvl="6">
      <w:numFmt w:val="bullet"/>
      <w:lvlText w:val="•"/>
      <w:lvlJc w:val="left"/>
      <w:pPr>
        <w:ind w:left="5283" w:hanging="393"/>
      </w:pPr>
    </w:lvl>
    <w:lvl w:ilvl="7">
      <w:numFmt w:val="bullet"/>
      <w:lvlText w:val="•"/>
      <w:lvlJc w:val="left"/>
      <w:pPr>
        <w:ind w:left="6434" w:hanging="393"/>
      </w:pPr>
    </w:lvl>
    <w:lvl w:ilvl="8">
      <w:numFmt w:val="bullet"/>
      <w:lvlText w:val="•"/>
      <w:lvlJc w:val="left"/>
      <w:pPr>
        <w:ind w:left="7584" w:hanging="393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982" w:hanging="341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870" w:hanging="341"/>
      </w:pPr>
    </w:lvl>
    <w:lvl w:ilvl="2">
      <w:numFmt w:val="bullet"/>
      <w:lvlText w:val="•"/>
      <w:lvlJc w:val="left"/>
      <w:pPr>
        <w:ind w:left="2761" w:hanging="341"/>
      </w:pPr>
    </w:lvl>
    <w:lvl w:ilvl="3">
      <w:numFmt w:val="bullet"/>
      <w:lvlText w:val="•"/>
      <w:lvlJc w:val="left"/>
      <w:pPr>
        <w:ind w:left="3651" w:hanging="341"/>
      </w:pPr>
    </w:lvl>
    <w:lvl w:ilvl="4">
      <w:numFmt w:val="bullet"/>
      <w:lvlText w:val="•"/>
      <w:lvlJc w:val="left"/>
      <w:pPr>
        <w:ind w:left="4542" w:hanging="341"/>
      </w:pPr>
    </w:lvl>
    <w:lvl w:ilvl="5">
      <w:numFmt w:val="bullet"/>
      <w:lvlText w:val="•"/>
      <w:lvlJc w:val="left"/>
      <w:pPr>
        <w:ind w:left="5433" w:hanging="341"/>
      </w:pPr>
    </w:lvl>
    <w:lvl w:ilvl="6">
      <w:numFmt w:val="bullet"/>
      <w:lvlText w:val="•"/>
      <w:lvlJc w:val="left"/>
      <w:pPr>
        <w:ind w:left="6323" w:hanging="341"/>
      </w:pPr>
    </w:lvl>
    <w:lvl w:ilvl="7">
      <w:numFmt w:val="bullet"/>
      <w:lvlText w:val="•"/>
      <w:lvlJc w:val="left"/>
      <w:pPr>
        <w:ind w:left="7214" w:hanging="341"/>
      </w:pPr>
    </w:lvl>
    <w:lvl w:ilvl="8">
      <w:numFmt w:val="bullet"/>
      <w:lvlText w:val="•"/>
      <w:lvlJc w:val="left"/>
      <w:pPr>
        <w:ind w:left="8105" w:hanging="341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982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870" w:hanging="360"/>
      </w:pPr>
    </w:lvl>
    <w:lvl w:ilvl="2">
      <w:numFmt w:val="bullet"/>
      <w:lvlText w:val="•"/>
      <w:lvlJc w:val="left"/>
      <w:pPr>
        <w:ind w:left="2761" w:hanging="360"/>
      </w:pPr>
    </w:lvl>
    <w:lvl w:ilvl="3">
      <w:numFmt w:val="bullet"/>
      <w:lvlText w:val="•"/>
      <w:lvlJc w:val="left"/>
      <w:pPr>
        <w:ind w:left="3651" w:hanging="360"/>
      </w:pPr>
    </w:lvl>
    <w:lvl w:ilvl="4">
      <w:numFmt w:val="bullet"/>
      <w:lvlText w:val="•"/>
      <w:lvlJc w:val="left"/>
      <w:pPr>
        <w:ind w:left="4542" w:hanging="360"/>
      </w:pPr>
    </w:lvl>
    <w:lvl w:ilvl="5">
      <w:numFmt w:val="bullet"/>
      <w:lvlText w:val="•"/>
      <w:lvlJc w:val="left"/>
      <w:pPr>
        <w:ind w:left="5433" w:hanging="360"/>
      </w:pPr>
    </w:lvl>
    <w:lvl w:ilvl="6">
      <w:numFmt w:val="bullet"/>
      <w:lvlText w:val="•"/>
      <w:lvlJc w:val="left"/>
      <w:pPr>
        <w:ind w:left="6323" w:hanging="360"/>
      </w:pPr>
    </w:lvl>
    <w:lvl w:ilvl="7">
      <w:numFmt w:val="bullet"/>
      <w:lvlText w:val="•"/>
      <w:lvlJc w:val="left"/>
      <w:pPr>
        <w:ind w:left="7214" w:hanging="360"/>
      </w:pPr>
    </w:lvl>
    <w:lvl w:ilvl="8">
      <w:numFmt w:val="bullet"/>
      <w:lvlText w:val="•"/>
      <w:lvlJc w:val="left"/>
      <w:pPr>
        <w:ind w:left="8105" w:hanging="360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982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62" w:hanging="636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262" w:hanging="641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35" w:hanging="641"/>
      </w:pPr>
    </w:lvl>
    <w:lvl w:ilvl="4">
      <w:numFmt w:val="bullet"/>
      <w:lvlText w:val="•"/>
      <w:lvlJc w:val="left"/>
      <w:pPr>
        <w:ind w:left="3671" w:hanging="641"/>
      </w:pPr>
    </w:lvl>
    <w:lvl w:ilvl="5">
      <w:numFmt w:val="bullet"/>
      <w:lvlText w:val="•"/>
      <w:lvlJc w:val="left"/>
      <w:pPr>
        <w:ind w:left="4707" w:hanging="641"/>
      </w:pPr>
    </w:lvl>
    <w:lvl w:ilvl="6">
      <w:numFmt w:val="bullet"/>
      <w:lvlText w:val="•"/>
      <w:lvlJc w:val="left"/>
      <w:pPr>
        <w:ind w:left="5743" w:hanging="641"/>
      </w:pPr>
    </w:lvl>
    <w:lvl w:ilvl="7">
      <w:numFmt w:val="bullet"/>
      <w:lvlText w:val="•"/>
      <w:lvlJc w:val="left"/>
      <w:pPr>
        <w:ind w:left="6779" w:hanging="641"/>
      </w:pPr>
    </w:lvl>
    <w:lvl w:ilvl="8">
      <w:numFmt w:val="bullet"/>
      <w:lvlText w:val="•"/>
      <w:lvlJc w:val="left"/>
      <w:pPr>
        <w:ind w:left="7814" w:hanging="64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"/>
      <w:lvlJc w:val="left"/>
      <w:pPr>
        <w:ind w:left="982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-"/>
      <w:lvlJc w:val="left"/>
      <w:pPr>
        <w:ind w:left="262" w:hanging="56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969" w:hanging="569"/>
      </w:pPr>
    </w:lvl>
    <w:lvl w:ilvl="3">
      <w:numFmt w:val="bullet"/>
      <w:lvlText w:val="•"/>
      <w:lvlJc w:val="left"/>
      <w:pPr>
        <w:ind w:left="2959" w:hanging="569"/>
      </w:pPr>
    </w:lvl>
    <w:lvl w:ilvl="4">
      <w:numFmt w:val="bullet"/>
      <w:lvlText w:val="•"/>
      <w:lvlJc w:val="left"/>
      <w:pPr>
        <w:ind w:left="3948" w:hanging="569"/>
      </w:pPr>
    </w:lvl>
    <w:lvl w:ilvl="5">
      <w:numFmt w:val="bullet"/>
      <w:lvlText w:val="•"/>
      <w:lvlJc w:val="left"/>
      <w:pPr>
        <w:ind w:left="4938" w:hanging="569"/>
      </w:pPr>
    </w:lvl>
    <w:lvl w:ilvl="6">
      <w:numFmt w:val="bullet"/>
      <w:lvlText w:val="•"/>
      <w:lvlJc w:val="left"/>
      <w:pPr>
        <w:ind w:left="5928" w:hanging="569"/>
      </w:pPr>
    </w:lvl>
    <w:lvl w:ilvl="7">
      <w:numFmt w:val="bullet"/>
      <w:lvlText w:val="•"/>
      <w:lvlJc w:val="left"/>
      <w:pPr>
        <w:ind w:left="6917" w:hanging="569"/>
      </w:pPr>
    </w:lvl>
    <w:lvl w:ilvl="8">
      <w:numFmt w:val="bullet"/>
      <w:lvlText w:val="•"/>
      <w:lvlJc w:val="left"/>
      <w:pPr>
        <w:ind w:left="7907" w:hanging="569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1418" w:hanging="305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266" w:hanging="305"/>
      </w:pPr>
    </w:lvl>
    <w:lvl w:ilvl="2">
      <w:numFmt w:val="bullet"/>
      <w:lvlText w:val="•"/>
      <w:lvlJc w:val="left"/>
      <w:pPr>
        <w:ind w:left="3113" w:hanging="305"/>
      </w:pPr>
    </w:lvl>
    <w:lvl w:ilvl="3">
      <w:numFmt w:val="bullet"/>
      <w:lvlText w:val="•"/>
      <w:lvlJc w:val="left"/>
      <w:pPr>
        <w:ind w:left="3959" w:hanging="305"/>
      </w:pPr>
    </w:lvl>
    <w:lvl w:ilvl="4">
      <w:numFmt w:val="bullet"/>
      <w:lvlText w:val="•"/>
      <w:lvlJc w:val="left"/>
      <w:pPr>
        <w:ind w:left="4806" w:hanging="305"/>
      </w:pPr>
    </w:lvl>
    <w:lvl w:ilvl="5">
      <w:numFmt w:val="bullet"/>
      <w:lvlText w:val="•"/>
      <w:lvlJc w:val="left"/>
      <w:pPr>
        <w:ind w:left="5653" w:hanging="305"/>
      </w:pPr>
    </w:lvl>
    <w:lvl w:ilvl="6">
      <w:numFmt w:val="bullet"/>
      <w:lvlText w:val="•"/>
      <w:lvlJc w:val="left"/>
      <w:pPr>
        <w:ind w:left="6499" w:hanging="305"/>
      </w:pPr>
    </w:lvl>
    <w:lvl w:ilvl="7">
      <w:numFmt w:val="bullet"/>
      <w:lvlText w:val="•"/>
      <w:lvlJc w:val="left"/>
      <w:pPr>
        <w:ind w:left="7346" w:hanging="305"/>
      </w:pPr>
    </w:lvl>
    <w:lvl w:ilvl="8">
      <w:numFmt w:val="bullet"/>
      <w:lvlText w:val="•"/>
      <w:lvlJc w:val="left"/>
      <w:pPr>
        <w:ind w:left="8193" w:hanging="305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left="262" w:hanging="619"/>
      </w:pPr>
    </w:lvl>
    <w:lvl w:ilvl="1">
      <w:start w:val="2"/>
      <w:numFmt w:val="decimal"/>
      <w:lvlText w:val="%1.%2."/>
      <w:lvlJc w:val="left"/>
      <w:pPr>
        <w:ind w:left="262" w:hanging="61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85" w:hanging="619"/>
      </w:pPr>
    </w:lvl>
    <w:lvl w:ilvl="3">
      <w:numFmt w:val="bullet"/>
      <w:lvlText w:val="•"/>
      <w:lvlJc w:val="left"/>
      <w:pPr>
        <w:ind w:left="3147" w:hanging="619"/>
      </w:pPr>
    </w:lvl>
    <w:lvl w:ilvl="4">
      <w:numFmt w:val="bullet"/>
      <w:lvlText w:val="•"/>
      <w:lvlJc w:val="left"/>
      <w:pPr>
        <w:ind w:left="4110" w:hanging="619"/>
      </w:pPr>
    </w:lvl>
    <w:lvl w:ilvl="5">
      <w:numFmt w:val="bullet"/>
      <w:lvlText w:val="•"/>
      <w:lvlJc w:val="left"/>
      <w:pPr>
        <w:ind w:left="5073" w:hanging="619"/>
      </w:pPr>
    </w:lvl>
    <w:lvl w:ilvl="6">
      <w:numFmt w:val="bullet"/>
      <w:lvlText w:val="•"/>
      <w:lvlJc w:val="left"/>
      <w:pPr>
        <w:ind w:left="6035" w:hanging="619"/>
      </w:pPr>
    </w:lvl>
    <w:lvl w:ilvl="7">
      <w:numFmt w:val="bullet"/>
      <w:lvlText w:val="•"/>
      <w:lvlJc w:val="left"/>
      <w:pPr>
        <w:ind w:left="6998" w:hanging="619"/>
      </w:pPr>
    </w:lvl>
    <w:lvl w:ilvl="8">
      <w:numFmt w:val="bullet"/>
      <w:lvlText w:val="•"/>
      <w:lvlJc w:val="left"/>
      <w:pPr>
        <w:ind w:left="7961" w:hanging="619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)"/>
      <w:lvlJc w:val="left"/>
      <w:pPr>
        <w:ind w:left="262" w:hanging="521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222" w:hanging="521"/>
      </w:pPr>
    </w:lvl>
    <w:lvl w:ilvl="2">
      <w:numFmt w:val="bullet"/>
      <w:lvlText w:val="•"/>
      <w:lvlJc w:val="left"/>
      <w:pPr>
        <w:ind w:left="2185" w:hanging="521"/>
      </w:pPr>
    </w:lvl>
    <w:lvl w:ilvl="3">
      <w:numFmt w:val="bullet"/>
      <w:lvlText w:val="•"/>
      <w:lvlJc w:val="left"/>
      <w:pPr>
        <w:ind w:left="3147" w:hanging="521"/>
      </w:pPr>
    </w:lvl>
    <w:lvl w:ilvl="4">
      <w:numFmt w:val="bullet"/>
      <w:lvlText w:val="•"/>
      <w:lvlJc w:val="left"/>
      <w:pPr>
        <w:ind w:left="4110" w:hanging="521"/>
      </w:pPr>
    </w:lvl>
    <w:lvl w:ilvl="5">
      <w:numFmt w:val="bullet"/>
      <w:lvlText w:val="•"/>
      <w:lvlJc w:val="left"/>
      <w:pPr>
        <w:ind w:left="5073" w:hanging="521"/>
      </w:pPr>
    </w:lvl>
    <w:lvl w:ilvl="6">
      <w:numFmt w:val="bullet"/>
      <w:lvlText w:val="•"/>
      <w:lvlJc w:val="left"/>
      <w:pPr>
        <w:ind w:left="6035" w:hanging="521"/>
      </w:pPr>
    </w:lvl>
    <w:lvl w:ilvl="7">
      <w:numFmt w:val="bullet"/>
      <w:lvlText w:val="•"/>
      <w:lvlJc w:val="left"/>
      <w:pPr>
        <w:ind w:left="6998" w:hanging="521"/>
      </w:pPr>
    </w:lvl>
    <w:lvl w:ilvl="8">
      <w:numFmt w:val="bullet"/>
      <w:lvlText w:val="•"/>
      <w:lvlJc w:val="left"/>
      <w:pPr>
        <w:ind w:left="7961" w:hanging="521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decimal"/>
      <w:lvlText w:val="%1)"/>
      <w:lvlJc w:val="left"/>
      <w:pPr>
        <w:ind w:left="1418" w:hanging="305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266" w:hanging="305"/>
      </w:pPr>
    </w:lvl>
    <w:lvl w:ilvl="2">
      <w:numFmt w:val="bullet"/>
      <w:lvlText w:val="•"/>
      <w:lvlJc w:val="left"/>
      <w:pPr>
        <w:ind w:left="3113" w:hanging="305"/>
      </w:pPr>
    </w:lvl>
    <w:lvl w:ilvl="3">
      <w:numFmt w:val="bullet"/>
      <w:lvlText w:val="•"/>
      <w:lvlJc w:val="left"/>
      <w:pPr>
        <w:ind w:left="3959" w:hanging="305"/>
      </w:pPr>
    </w:lvl>
    <w:lvl w:ilvl="4">
      <w:numFmt w:val="bullet"/>
      <w:lvlText w:val="•"/>
      <w:lvlJc w:val="left"/>
      <w:pPr>
        <w:ind w:left="4806" w:hanging="305"/>
      </w:pPr>
    </w:lvl>
    <w:lvl w:ilvl="5">
      <w:numFmt w:val="bullet"/>
      <w:lvlText w:val="•"/>
      <w:lvlJc w:val="left"/>
      <w:pPr>
        <w:ind w:left="5653" w:hanging="305"/>
      </w:pPr>
    </w:lvl>
    <w:lvl w:ilvl="6">
      <w:numFmt w:val="bullet"/>
      <w:lvlText w:val="•"/>
      <w:lvlJc w:val="left"/>
      <w:pPr>
        <w:ind w:left="6499" w:hanging="305"/>
      </w:pPr>
    </w:lvl>
    <w:lvl w:ilvl="7">
      <w:numFmt w:val="bullet"/>
      <w:lvlText w:val="•"/>
      <w:lvlJc w:val="left"/>
      <w:pPr>
        <w:ind w:left="7346" w:hanging="305"/>
      </w:pPr>
    </w:lvl>
    <w:lvl w:ilvl="8">
      <w:numFmt w:val="bullet"/>
      <w:lvlText w:val="•"/>
      <w:lvlJc w:val="left"/>
      <w:pPr>
        <w:ind w:left="8193" w:hanging="305"/>
      </w:pPr>
    </w:lvl>
  </w:abstractNum>
  <w:abstractNum w:abstractNumId="10" w15:restartNumberingAfterBreak="0">
    <w:nsid w:val="0000040C"/>
    <w:multiLevelType w:val="multilevel"/>
    <w:tmpl w:val="0000088F"/>
    <w:lvl w:ilvl="0">
      <w:start w:val="4"/>
      <w:numFmt w:val="decimal"/>
      <w:lvlText w:val="%1"/>
      <w:lvlJc w:val="left"/>
      <w:pPr>
        <w:ind w:left="262" w:hanging="499"/>
      </w:pPr>
    </w:lvl>
    <w:lvl w:ilvl="1">
      <w:start w:val="9"/>
      <w:numFmt w:val="decimal"/>
      <w:lvlText w:val="%1.%2."/>
      <w:lvlJc w:val="left"/>
      <w:pPr>
        <w:ind w:left="262" w:hanging="49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"/>
      <w:lvlJc w:val="left"/>
      <w:pPr>
        <w:ind w:left="1913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3">
      <w:numFmt w:val="bullet"/>
      <w:lvlText w:val="•"/>
      <w:lvlJc w:val="left"/>
      <w:pPr>
        <w:ind w:left="2915" w:hanging="360"/>
      </w:pPr>
    </w:lvl>
    <w:lvl w:ilvl="4">
      <w:numFmt w:val="bullet"/>
      <w:lvlText w:val="•"/>
      <w:lvlJc w:val="left"/>
      <w:pPr>
        <w:ind w:left="3911" w:hanging="360"/>
      </w:pPr>
    </w:lvl>
    <w:lvl w:ilvl="5">
      <w:numFmt w:val="bullet"/>
      <w:lvlText w:val="•"/>
      <w:lvlJc w:val="left"/>
      <w:pPr>
        <w:ind w:left="4907" w:hanging="360"/>
      </w:pPr>
    </w:lvl>
    <w:lvl w:ilvl="6">
      <w:numFmt w:val="bullet"/>
      <w:lvlText w:val="•"/>
      <w:lvlJc w:val="left"/>
      <w:pPr>
        <w:ind w:left="5903" w:hanging="360"/>
      </w:pPr>
    </w:lvl>
    <w:lvl w:ilvl="7">
      <w:numFmt w:val="bullet"/>
      <w:lvlText w:val="•"/>
      <w:lvlJc w:val="left"/>
      <w:pPr>
        <w:ind w:left="6899" w:hanging="360"/>
      </w:pPr>
    </w:lvl>
    <w:lvl w:ilvl="8">
      <w:numFmt w:val="bullet"/>
      <w:lvlText w:val="•"/>
      <w:lvlJc w:val="left"/>
      <w:pPr>
        <w:ind w:left="7894" w:hanging="360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-"/>
      <w:lvlJc w:val="left"/>
      <w:pPr>
        <w:ind w:left="262" w:hanging="37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"/>
      <w:lvlJc w:val="left"/>
      <w:pPr>
        <w:ind w:left="1834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734" w:hanging="360"/>
      </w:pPr>
    </w:lvl>
    <w:lvl w:ilvl="3">
      <w:numFmt w:val="bullet"/>
      <w:lvlText w:val="•"/>
      <w:lvlJc w:val="left"/>
      <w:pPr>
        <w:ind w:left="3628" w:hanging="360"/>
      </w:pPr>
    </w:lvl>
    <w:lvl w:ilvl="4">
      <w:numFmt w:val="bullet"/>
      <w:lvlText w:val="•"/>
      <w:lvlJc w:val="left"/>
      <w:pPr>
        <w:ind w:left="4522" w:hanging="360"/>
      </w:pPr>
    </w:lvl>
    <w:lvl w:ilvl="5">
      <w:numFmt w:val="bullet"/>
      <w:lvlText w:val="•"/>
      <w:lvlJc w:val="left"/>
      <w:pPr>
        <w:ind w:left="5416" w:hanging="360"/>
      </w:pPr>
    </w:lvl>
    <w:lvl w:ilvl="6">
      <w:numFmt w:val="bullet"/>
      <w:lvlText w:val="•"/>
      <w:lvlJc w:val="left"/>
      <w:pPr>
        <w:ind w:left="6310" w:hanging="360"/>
      </w:pPr>
    </w:lvl>
    <w:lvl w:ilvl="7">
      <w:numFmt w:val="bullet"/>
      <w:lvlText w:val="•"/>
      <w:lvlJc w:val="left"/>
      <w:pPr>
        <w:ind w:left="7204" w:hanging="360"/>
      </w:pPr>
    </w:lvl>
    <w:lvl w:ilvl="8">
      <w:numFmt w:val="bullet"/>
      <w:lvlText w:val="•"/>
      <w:lvlJc w:val="left"/>
      <w:pPr>
        <w:ind w:left="8098" w:hanging="360"/>
      </w:pPr>
    </w:lvl>
  </w:abstractNum>
  <w:abstractNum w:abstractNumId="12" w15:restartNumberingAfterBreak="0">
    <w:nsid w:val="0000040E"/>
    <w:multiLevelType w:val="multilevel"/>
    <w:tmpl w:val="00000891"/>
    <w:lvl w:ilvl="0">
      <w:start w:val="4"/>
      <w:numFmt w:val="decimal"/>
      <w:lvlText w:val="%1"/>
      <w:lvlJc w:val="left"/>
      <w:pPr>
        <w:ind w:left="1114" w:hanging="631"/>
      </w:pPr>
    </w:lvl>
    <w:lvl w:ilvl="1">
      <w:start w:val="28"/>
      <w:numFmt w:val="decimal"/>
      <w:lvlText w:val="%1.%2."/>
      <w:lvlJc w:val="left"/>
      <w:pPr>
        <w:ind w:left="1114" w:hanging="631"/>
      </w:pPr>
      <w:rPr>
        <w:rFonts w:ascii="Times New Roman" w:hAnsi="Times New Roman" w:cs="Times New Roman"/>
        <w:b w:val="0"/>
        <w:bCs w:val="0"/>
        <w:spacing w:val="-2"/>
        <w:w w:val="100"/>
        <w:sz w:val="28"/>
        <w:szCs w:val="28"/>
      </w:rPr>
    </w:lvl>
    <w:lvl w:ilvl="2">
      <w:numFmt w:val="bullet"/>
      <w:lvlText w:val=""/>
      <w:lvlJc w:val="left"/>
      <w:pPr>
        <w:ind w:left="1834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3">
      <w:numFmt w:val="bullet"/>
      <w:lvlText w:val="•"/>
      <w:lvlJc w:val="left"/>
      <w:pPr>
        <w:ind w:left="3628" w:hanging="360"/>
      </w:pPr>
    </w:lvl>
    <w:lvl w:ilvl="4">
      <w:numFmt w:val="bullet"/>
      <w:lvlText w:val="•"/>
      <w:lvlJc w:val="left"/>
      <w:pPr>
        <w:ind w:left="4522" w:hanging="360"/>
      </w:pPr>
    </w:lvl>
    <w:lvl w:ilvl="5">
      <w:numFmt w:val="bullet"/>
      <w:lvlText w:val="•"/>
      <w:lvlJc w:val="left"/>
      <w:pPr>
        <w:ind w:left="5416" w:hanging="360"/>
      </w:pPr>
    </w:lvl>
    <w:lvl w:ilvl="6">
      <w:numFmt w:val="bullet"/>
      <w:lvlText w:val="•"/>
      <w:lvlJc w:val="left"/>
      <w:pPr>
        <w:ind w:left="6310" w:hanging="360"/>
      </w:pPr>
    </w:lvl>
    <w:lvl w:ilvl="7">
      <w:numFmt w:val="bullet"/>
      <w:lvlText w:val="•"/>
      <w:lvlJc w:val="left"/>
      <w:pPr>
        <w:ind w:left="7204" w:hanging="360"/>
      </w:pPr>
    </w:lvl>
    <w:lvl w:ilvl="8">
      <w:numFmt w:val="bullet"/>
      <w:lvlText w:val="•"/>
      <w:lvlJc w:val="left"/>
      <w:pPr>
        <w:ind w:left="8098" w:hanging="36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"/>
      <w:lvlJc w:val="left"/>
      <w:pPr>
        <w:ind w:left="262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222" w:hanging="360"/>
      </w:pPr>
    </w:lvl>
    <w:lvl w:ilvl="2">
      <w:numFmt w:val="bullet"/>
      <w:lvlText w:val="•"/>
      <w:lvlJc w:val="left"/>
      <w:pPr>
        <w:ind w:left="2185" w:hanging="360"/>
      </w:pPr>
    </w:lvl>
    <w:lvl w:ilvl="3">
      <w:numFmt w:val="bullet"/>
      <w:lvlText w:val="•"/>
      <w:lvlJc w:val="left"/>
      <w:pPr>
        <w:ind w:left="3147" w:hanging="360"/>
      </w:pPr>
    </w:lvl>
    <w:lvl w:ilvl="4">
      <w:numFmt w:val="bullet"/>
      <w:lvlText w:val="•"/>
      <w:lvlJc w:val="left"/>
      <w:pPr>
        <w:ind w:left="4110" w:hanging="360"/>
      </w:pPr>
    </w:lvl>
    <w:lvl w:ilvl="5">
      <w:numFmt w:val="bullet"/>
      <w:lvlText w:val="•"/>
      <w:lvlJc w:val="left"/>
      <w:pPr>
        <w:ind w:left="5073" w:hanging="360"/>
      </w:pPr>
    </w:lvl>
    <w:lvl w:ilvl="6">
      <w:numFmt w:val="bullet"/>
      <w:lvlText w:val="•"/>
      <w:lvlJc w:val="left"/>
      <w:pPr>
        <w:ind w:left="6035" w:hanging="360"/>
      </w:pPr>
    </w:lvl>
    <w:lvl w:ilvl="7">
      <w:numFmt w:val="bullet"/>
      <w:lvlText w:val="•"/>
      <w:lvlJc w:val="left"/>
      <w:pPr>
        <w:ind w:left="6998" w:hanging="360"/>
      </w:pPr>
    </w:lvl>
    <w:lvl w:ilvl="8">
      <w:numFmt w:val="bullet"/>
      <w:lvlText w:val="•"/>
      <w:lvlJc w:val="left"/>
      <w:pPr>
        <w:ind w:left="7961" w:hanging="360"/>
      </w:pPr>
    </w:lvl>
  </w:abstractNum>
  <w:abstractNum w:abstractNumId="14" w15:restartNumberingAfterBreak="0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262" w:hanging="422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"/>
      <w:lvlJc w:val="left"/>
      <w:pPr>
        <w:ind w:left="1834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734" w:hanging="360"/>
      </w:pPr>
    </w:lvl>
    <w:lvl w:ilvl="3">
      <w:numFmt w:val="bullet"/>
      <w:lvlText w:val="•"/>
      <w:lvlJc w:val="left"/>
      <w:pPr>
        <w:ind w:left="3628" w:hanging="360"/>
      </w:pPr>
    </w:lvl>
    <w:lvl w:ilvl="4">
      <w:numFmt w:val="bullet"/>
      <w:lvlText w:val="•"/>
      <w:lvlJc w:val="left"/>
      <w:pPr>
        <w:ind w:left="4522" w:hanging="360"/>
      </w:pPr>
    </w:lvl>
    <w:lvl w:ilvl="5">
      <w:numFmt w:val="bullet"/>
      <w:lvlText w:val="•"/>
      <w:lvlJc w:val="left"/>
      <w:pPr>
        <w:ind w:left="5416" w:hanging="360"/>
      </w:pPr>
    </w:lvl>
    <w:lvl w:ilvl="6">
      <w:numFmt w:val="bullet"/>
      <w:lvlText w:val="•"/>
      <w:lvlJc w:val="left"/>
      <w:pPr>
        <w:ind w:left="6310" w:hanging="360"/>
      </w:pPr>
    </w:lvl>
    <w:lvl w:ilvl="7">
      <w:numFmt w:val="bullet"/>
      <w:lvlText w:val="•"/>
      <w:lvlJc w:val="left"/>
      <w:pPr>
        <w:ind w:left="7204" w:hanging="360"/>
      </w:pPr>
    </w:lvl>
    <w:lvl w:ilvl="8">
      <w:numFmt w:val="bullet"/>
      <w:lvlText w:val="•"/>
      <w:lvlJc w:val="left"/>
      <w:pPr>
        <w:ind w:left="8098" w:hanging="360"/>
      </w:pPr>
    </w:lvl>
  </w:abstractNum>
  <w:abstractNum w:abstractNumId="15" w15:restartNumberingAfterBreak="0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262" w:hanging="48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222" w:hanging="489"/>
      </w:pPr>
    </w:lvl>
    <w:lvl w:ilvl="2">
      <w:numFmt w:val="bullet"/>
      <w:lvlText w:val="•"/>
      <w:lvlJc w:val="left"/>
      <w:pPr>
        <w:ind w:left="2185" w:hanging="489"/>
      </w:pPr>
    </w:lvl>
    <w:lvl w:ilvl="3">
      <w:numFmt w:val="bullet"/>
      <w:lvlText w:val="•"/>
      <w:lvlJc w:val="left"/>
      <w:pPr>
        <w:ind w:left="3147" w:hanging="489"/>
      </w:pPr>
    </w:lvl>
    <w:lvl w:ilvl="4">
      <w:numFmt w:val="bullet"/>
      <w:lvlText w:val="•"/>
      <w:lvlJc w:val="left"/>
      <w:pPr>
        <w:ind w:left="4110" w:hanging="489"/>
      </w:pPr>
    </w:lvl>
    <w:lvl w:ilvl="5">
      <w:numFmt w:val="bullet"/>
      <w:lvlText w:val="•"/>
      <w:lvlJc w:val="left"/>
      <w:pPr>
        <w:ind w:left="5073" w:hanging="489"/>
      </w:pPr>
    </w:lvl>
    <w:lvl w:ilvl="6">
      <w:numFmt w:val="bullet"/>
      <w:lvlText w:val="•"/>
      <w:lvlJc w:val="left"/>
      <w:pPr>
        <w:ind w:left="6035" w:hanging="489"/>
      </w:pPr>
    </w:lvl>
    <w:lvl w:ilvl="7">
      <w:numFmt w:val="bullet"/>
      <w:lvlText w:val="•"/>
      <w:lvlJc w:val="left"/>
      <w:pPr>
        <w:ind w:left="6998" w:hanging="489"/>
      </w:pPr>
    </w:lvl>
    <w:lvl w:ilvl="8">
      <w:numFmt w:val="bullet"/>
      <w:lvlText w:val="•"/>
      <w:lvlJc w:val="left"/>
      <w:pPr>
        <w:ind w:left="7961" w:hanging="489"/>
      </w:pPr>
    </w:lvl>
  </w:abstractNum>
  <w:abstractNum w:abstractNumId="16" w15:restartNumberingAfterBreak="0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418" w:hanging="305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266" w:hanging="305"/>
      </w:pPr>
    </w:lvl>
    <w:lvl w:ilvl="2">
      <w:numFmt w:val="bullet"/>
      <w:lvlText w:val="•"/>
      <w:lvlJc w:val="left"/>
      <w:pPr>
        <w:ind w:left="3113" w:hanging="305"/>
      </w:pPr>
    </w:lvl>
    <w:lvl w:ilvl="3">
      <w:numFmt w:val="bullet"/>
      <w:lvlText w:val="•"/>
      <w:lvlJc w:val="left"/>
      <w:pPr>
        <w:ind w:left="3959" w:hanging="305"/>
      </w:pPr>
    </w:lvl>
    <w:lvl w:ilvl="4">
      <w:numFmt w:val="bullet"/>
      <w:lvlText w:val="•"/>
      <w:lvlJc w:val="left"/>
      <w:pPr>
        <w:ind w:left="4806" w:hanging="305"/>
      </w:pPr>
    </w:lvl>
    <w:lvl w:ilvl="5">
      <w:numFmt w:val="bullet"/>
      <w:lvlText w:val="•"/>
      <w:lvlJc w:val="left"/>
      <w:pPr>
        <w:ind w:left="5653" w:hanging="305"/>
      </w:pPr>
    </w:lvl>
    <w:lvl w:ilvl="6">
      <w:numFmt w:val="bullet"/>
      <w:lvlText w:val="•"/>
      <w:lvlJc w:val="left"/>
      <w:pPr>
        <w:ind w:left="6499" w:hanging="305"/>
      </w:pPr>
    </w:lvl>
    <w:lvl w:ilvl="7">
      <w:numFmt w:val="bullet"/>
      <w:lvlText w:val="•"/>
      <w:lvlJc w:val="left"/>
      <w:pPr>
        <w:ind w:left="7346" w:hanging="305"/>
      </w:pPr>
    </w:lvl>
    <w:lvl w:ilvl="8">
      <w:numFmt w:val="bullet"/>
      <w:lvlText w:val="•"/>
      <w:lvlJc w:val="left"/>
      <w:pPr>
        <w:ind w:left="8193" w:hanging="305"/>
      </w:pPr>
    </w:lvl>
  </w:abstractNum>
  <w:abstractNum w:abstractNumId="17" w15:restartNumberingAfterBreak="0">
    <w:nsid w:val="00000413"/>
    <w:multiLevelType w:val="multilevel"/>
    <w:tmpl w:val="00000896"/>
    <w:lvl w:ilvl="0">
      <w:start w:val="7"/>
      <w:numFmt w:val="decimal"/>
      <w:lvlText w:val="%1)"/>
      <w:lvlJc w:val="left"/>
      <w:pPr>
        <w:ind w:left="262" w:hanging="446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"/>
      <w:lvlJc w:val="left"/>
      <w:pPr>
        <w:ind w:left="1834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734" w:hanging="360"/>
      </w:pPr>
    </w:lvl>
    <w:lvl w:ilvl="3">
      <w:numFmt w:val="bullet"/>
      <w:lvlText w:val="•"/>
      <w:lvlJc w:val="left"/>
      <w:pPr>
        <w:ind w:left="3628" w:hanging="360"/>
      </w:pPr>
    </w:lvl>
    <w:lvl w:ilvl="4">
      <w:numFmt w:val="bullet"/>
      <w:lvlText w:val="•"/>
      <w:lvlJc w:val="left"/>
      <w:pPr>
        <w:ind w:left="4522" w:hanging="360"/>
      </w:pPr>
    </w:lvl>
    <w:lvl w:ilvl="5">
      <w:numFmt w:val="bullet"/>
      <w:lvlText w:val="•"/>
      <w:lvlJc w:val="left"/>
      <w:pPr>
        <w:ind w:left="5416" w:hanging="360"/>
      </w:pPr>
    </w:lvl>
    <w:lvl w:ilvl="6">
      <w:numFmt w:val="bullet"/>
      <w:lvlText w:val="•"/>
      <w:lvlJc w:val="left"/>
      <w:pPr>
        <w:ind w:left="6310" w:hanging="360"/>
      </w:pPr>
    </w:lvl>
    <w:lvl w:ilvl="7">
      <w:numFmt w:val="bullet"/>
      <w:lvlText w:val="•"/>
      <w:lvlJc w:val="left"/>
      <w:pPr>
        <w:ind w:left="7204" w:hanging="360"/>
      </w:pPr>
    </w:lvl>
    <w:lvl w:ilvl="8">
      <w:numFmt w:val="bullet"/>
      <w:lvlText w:val="•"/>
      <w:lvlJc w:val="left"/>
      <w:pPr>
        <w:ind w:left="8098" w:hanging="360"/>
      </w:pPr>
    </w:lvl>
  </w:abstractNum>
  <w:abstractNum w:abstractNumId="18" w15:restartNumberingAfterBreak="0">
    <w:nsid w:val="00000414"/>
    <w:multiLevelType w:val="multilevel"/>
    <w:tmpl w:val="00000897"/>
    <w:lvl w:ilvl="0">
      <w:start w:val="1"/>
      <w:numFmt w:val="decimal"/>
      <w:lvlText w:val="%1)"/>
      <w:lvlJc w:val="left"/>
      <w:pPr>
        <w:ind w:left="1418" w:hanging="305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"/>
      <w:lvlJc w:val="left"/>
      <w:pPr>
        <w:ind w:left="1834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734" w:hanging="360"/>
      </w:pPr>
    </w:lvl>
    <w:lvl w:ilvl="3">
      <w:numFmt w:val="bullet"/>
      <w:lvlText w:val="•"/>
      <w:lvlJc w:val="left"/>
      <w:pPr>
        <w:ind w:left="3628" w:hanging="360"/>
      </w:pPr>
    </w:lvl>
    <w:lvl w:ilvl="4">
      <w:numFmt w:val="bullet"/>
      <w:lvlText w:val="•"/>
      <w:lvlJc w:val="left"/>
      <w:pPr>
        <w:ind w:left="4522" w:hanging="360"/>
      </w:pPr>
    </w:lvl>
    <w:lvl w:ilvl="5">
      <w:numFmt w:val="bullet"/>
      <w:lvlText w:val="•"/>
      <w:lvlJc w:val="left"/>
      <w:pPr>
        <w:ind w:left="5416" w:hanging="360"/>
      </w:pPr>
    </w:lvl>
    <w:lvl w:ilvl="6">
      <w:numFmt w:val="bullet"/>
      <w:lvlText w:val="•"/>
      <w:lvlJc w:val="left"/>
      <w:pPr>
        <w:ind w:left="6310" w:hanging="360"/>
      </w:pPr>
    </w:lvl>
    <w:lvl w:ilvl="7">
      <w:numFmt w:val="bullet"/>
      <w:lvlText w:val="•"/>
      <w:lvlJc w:val="left"/>
      <w:pPr>
        <w:ind w:left="7204" w:hanging="360"/>
      </w:pPr>
    </w:lvl>
    <w:lvl w:ilvl="8">
      <w:numFmt w:val="bullet"/>
      <w:lvlText w:val="•"/>
      <w:lvlJc w:val="left"/>
      <w:pPr>
        <w:ind w:left="8098" w:hanging="360"/>
      </w:pPr>
    </w:lvl>
  </w:abstractNum>
  <w:abstractNum w:abstractNumId="19" w15:restartNumberingAfterBreak="0">
    <w:nsid w:val="00000415"/>
    <w:multiLevelType w:val="multilevel"/>
    <w:tmpl w:val="00000898"/>
    <w:lvl w:ilvl="0">
      <w:start w:val="1"/>
      <w:numFmt w:val="decimal"/>
      <w:lvlText w:val="%1)"/>
      <w:lvlJc w:val="left"/>
      <w:pPr>
        <w:ind w:left="1418" w:hanging="305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"/>
      <w:lvlJc w:val="left"/>
      <w:pPr>
        <w:ind w:left="1834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000" w:hanging="360"/>
      </w:pPr>
    </w:lvl>
    <w:lvl w:ilvl="3">
      <w:numFmt w:val="bullet"/>
      <w:lvlText w:val="•"/>
      <w:lvlJc w:val="left"/>
      <w:pPr>
        <w:ind w:left="2985" w:hanging="360"/>
      </w:pPr>
    </w:lvl>
    <w:lvl w:ilvl="4">
      <w:numFmt w:val="bullet"/>
      <w:lvlText w:val="•"/>
      <w:lvlJc w:val="left"/>
      <w:pPr>
        <w:ind w:left="3971" w:hanging="360"/>
      </w:pPr>
    </w:lvl>
    <w:lvl w:ilvl="5">
      <w:numFmt w:val="bullet"/>
      <w:lvlText w:val="•"/>
      <w:lvlJc w:val="left"/>
      <w:pPr>
        <w:ind w:left="4957" w:hanging="360"/>
      </w:pPr>
    </w:lvl>
    <w:lvl w:ilvl="6">
      <w:numFmt w:val="bullet"/>
      <w:lvlText w:val="•"/>
      <w:lvlJc w:val="left"/>
      <w:pPr>
        <w:ind w:left="5943" w:hanging="360"/>
      </w:pPr>
    </w:lvl>
    <w:lvl w:ilvl="7">
      <w:numFmt w:val="bullet"/>
      <w:lvlText w:val="•"/>
      <w:lvlJc w:val="left"/>
      <w:pPr>
        <w:ind w:left="6929" w:hanging="360"/>
      </w:pPr>
    </w:lvl>
    <w:lvl w:ilvl="8">
      <w:numFmt w:val="bullet"/>
      <w:lvlText w:val="•"/>
      <w:lvlJc w:val="left"/>
      <w:pPr>
        <w:ind w:left="7914" w:hanging="360"/>
      </w:pPr>
    </w:lvl>
  </w:abstractNum>
  <w:abstractNum w:abstractNumId="20" w15:restartNumberingAfterBreak="0">
    <w:nsid w:val="00000416"/>
    <w:multiLevelType w:val="multilevel"/>
    <w:tmpl w:val="00000899"/>
    <w:lvl w:ilvl="0">
      <w:start w:val="1"/>
      <w:numFmt w:val="decimal"/>
      <w:lvlText w:val="%1."/>
      <w:lvlJc w:val="left"/>
      <w:pPr>
        <w:ind w:left="262" w:hanging="608"/>
      </w:pPr>
      <w:rPr>
        <w:b w:val="0"/>
        <w:bCs w:val="0"/>
        <w:w w:val="100"/>
      </w:rPr>
    </w:lvl>
    <w:lvl w:ilvl="1">
      <w:numFmt w:val="bullet"/>
      <w:lvlText w:val="•"/>
      <w:lvlJc w:val="left"/>
      <w:pPr>
        <w:ind w:left="1222" w:hanging="608"/>
      </w:pPr>
    </w:lvl>
    <w:lvl w:ilvl="2">
      <w:numFmt w:val="bullet"/>
      <w:lvlText w:val="•"/>
      <w:lvlJc w:val="left"/>
      <w:pPr>
        <w:ind w:left="2185" w:hanging="608"/>
      </w:pPr>
    </w:lvl>
    <w:lvl w:ilvl="3">
      <w:numFmt w:val="bullet"/>
      <w:lvlText w:val="•"/>
      <w:lvlJc w:val="left"/>
      <w:pPr>
        <w:ind w:left="3147" w:hanging="608"/>
      </w:pPr>
    </w:lvl>
    <w:lvl w:ilvl="4">
      <w:numFmt w:val="bullet"/>
      <w:lvlText w:val="•"/>
      <w:lvlJc w:val="left"/>
      <w:pPr>
        <w:ind w:left="4110" w:hanging="608"/>
      </w:pPr>
    </w:lvl>
    <w:lvl w:ilvl="5">
      <w:numFmt w:val="bullet"/>
      <w:lvlText w:val="•"/>
      <w:lvlJc w:val="left"/>
      <w:pPr>
        <w:ind w:left="5073" w:hanging="608"/>
      </w:pPr>
    </w:lvl>
    <w:lvl w:ilvl="6">
      <w:numFmt w:val="bullet"/>
      <w:lvlText w:val="•"/>
      <w:lvlJc w:val="left"/>
      <w:pPr>
        <w:ind w:left="6035" w:hanging="608"/>
      </w:pPr>
    </w:lvl>
    <w:lvl w:ilvl="7">
      <w:numFmt w:val="bullet"/>
      <w:lvlText w:val="•"/>
      <w:lvlJc w:val="left"/>
      <w:pPr>
        <w:ind w:left="6998" w:hanging="608"/>
      </w:pPr>
    </w:lvl>
    <w:lvl w:ilvl="8">
      <w:numFmt w:val="bullet"/>
      <w:lvlText w:val="•"/>
      <w:lvlJc w:val="left"/>
      <w:pPr>
        <w:ind w:left="7961" w:hanging="608"/>
      </w:pPr>
    </w:lvl>
  </w:abstractNum>
  <w:abstractNum w:abstractNumId="21" w15:restartNumberingAfterBreak="0">
    <w:nsid w:val="00000417"/>
    <w:multiLevelType w:val="multilevel"/>
    <w:tmpl w:val="0000089A"/>
    <w:lvl w:ilvl="0">
      <w:start w:val="1"/>
      <w:numFmt w:val="decimal"/>
      <w:lvlText w:val="%1."/>
      <w:lvlJc w:val="left"/>
      <w:pPr>
        <w:ind w:left="262" w:hanging="535"/>
      </w:pPr>
      <w:rPr>
        <w:b/>
        <w:bCs/>
        <w:i/>
        <w:iCs/>
        <w:w w:val="100"/>
      </w:rPr>
    </w:lvl>
    <w:lvl w:ilvl="1">
      <w:start w:val="1"/>
      <w:numFmt w:val="decimal"/>
      <w:lvlText w:val="%1.%2."/>
      <w:lvlJc w:val="left"/>
      <w:pPr>
        <w:ind w:left="262" w:hanging="516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85" w:hanging="516"/>
      </w:pPr>
    </w:lvl>
    <w:lvl w:ilvl="3">
      <w:numFmt w:val="bullet"/>
      <w:lvlText w:val="•"/>
      <w:lvlJc w:val="left"/>
      <w:pPr>
        <w:ind w:left="3147" w:hanging="516"/>
      </w:pPr>
    </w:lvl>
    <w:lvl w:ilvl="4">
      <w:numFmt w:val="bullet"/>
      <w:lvlText w:val="•"/>
      <w:lvlJc w:val="left"/>
      <w:pPr>
        <w:ind w:left="4110" w:hanging="516"/>
      </w:pPr>
    </w:lvl>
    <w:lvl w:ilvl="5">
      <w:numFmt w:val="bullet"/>
      <w:lvlText w:val="•"/>
      <w:lvlJc w:val="left"/>
      <w:pPr>
        <w:ind w:left="5073" w:hanging="516"/>
      </w:pPr>
    </w:lvl>
    <w:lvl w:ilvl="6">
      <w:numFmt w:val="bullet"/>
      <w:lvlText w:val="•"/>
      <w:lvlJc w:val="left"/>
      <w:pPr>
        <w:ind w:left="6035" w:hanging="516"/>
      </w:pPr>
    </w:lvl>
    <w:lvl w:ilvl="7">
      <w:numFmt w:val="bullet"/>
      <w:lvlText w:val="•"/>
      <w:lvlJc w:val="left"/>
      <w:pPr>
        <w:ind w:left="6998" w:hanging="516"/>
      </w:pPr>
    </w:lvl>
    <w:lvl w:ilvl="8">
      <w:numFmt w:val="bullet"/>
      <w:lvlText w:val="•"/>
      <w:lvlJc w:val="left"/>
      <w:pPr>
        <w:ind w:left="7961" w:hanging="516"/>
      </w:pPr>
    </w:lvl>
  </w:abstractNum>
  <w:abstractNum w:abstractNumId="22" w15:restartNumberingAfterBreak="0">
    <w:nsid w:val="00000418"/>
    <w:multiLevelType w:val="multilevel"/>
    <w:tmpl w:val="0000089B"/>
    <w:lvl w:ilvl="0">
      <w:start w:val="7"/>
      <w:numFmt w:val="decimal"/>
      <w:lvlText w:val="%1"/>
      <w:lvlJc w:val="left"/>
      <w:pPr>
        <w:ind w:left="1462" w:hanging="493"/>
      </w:pPr>
    </w:lvl>
    <w:lvl w:ilvl="1">
      <w:start w:val="4"/>
      <w:numFmt w:val="decimal"/>
      <w:lvlText w:val="%1.%2."/>
      <w:lvlJc w:val="left"/>
      <w:pPr>
        <w:ind w:left="1462" w:hanging="493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3145" w:hanging="493"/>
      </w:pPr>
    </w:lvl>
    <w:lvl w:ilvl="3">
      <w:numFmt w:val="bullet"/>
      <w:lvlText w:val="•"/>
      <w:lvlJc w:val="left"/>
      <w:pPr>
        <w:ind w:left="3987" w:hanging="493"/>
      </w:pPr>
    </w:lvl>
    <w:lvl w:ilvl="4">
      <w:numFmt w:val="bullet"/>
      <w:lvlText w:val="•"/>
      <w:lvlJc w:val="left"/>
      <w:pPr>
        <w:ind w:left="4830" w:hanging="493"/>
      </w:pPr>
    </w:lvl>
    <w:lvl w:ilvl="5">
      <w:numFmt w:val="bullet"/>
      <w:lvlText w:val="•"/>
      <w:lvlJc w:val="left"/>
      <w:pPr>
        <w:ind w:left="5673" w:hanging="493"/>
      </w:pPr>
    </w:lvl>
    <w:lvl w:ilvl="6">
      <w:numFmt w:val="bullet"/>
      <w:lvlText w:val="•"/>
      <w:lvlJc w:val="left"/>
      <w:pPr>
        <w:ind w:left="6515" w:hanging="493"/>
      </w:pPr>
    </w:lvl>
    <w:lvl w:ilvl="7">
      <w:numFmt w:val="bullet"/>
      <w:lvlText w:val="•"/>
      <w:lvlJc w:val="left"/>
      <w:pPr>
        <w:ind w:left="7358" w:hanging="493"/>
      </w:pPr>
    </w:lvl>
    <w:lvl w:ilvl="8">
      <w:numFmt w:val="bullet"/>
      <w:lvlText w:val="•"/>
      <w:lvlJc w:val="left"/>
      <w:pPr>
        <w:ind w:left="8201" w:hanging="493"/>
      </w:pPr>
    </w:lvl>
  </w:abstractNum>
  <w:abstractNum w:abstractNumId="23" w15:restartNumberingAfterBreak="0">
    <w:nsid w:val="00000419"/>
    <w:multiLevelType w:val="multilevel"/>
    <w:tmpl w:val="0000089C"/>
    <w:lvl w:ilvl="0">
      <w:start w:val="8"/>
      <w:numFmt w:val="decimal"/>
      <w:lvlText w:val="%1"/>
      <w:lvlJc w:val="left"/>
      <w:pPr>
        <w:ind w:left="262" w:hanging="660"/>
      </w:pPr>
    </w:lvl>
    <w:lvl w:ilvl="1">
      <w:start w:val="11"/>
      <w:numFmt w:val="decimal"/>
      <w:lvlText w:val="%1.%2."/>
      <w:lvlJc w:val="left"/>
      <w:pPr>
        <w:ind w:left="262" w:hanging="660"/>
      </w:pPr>
      <w:rPr>
        <w:rFonts w:ascii="Times New Roman" w:hAnsi="Times New Roman" w:cs="Times New Roman"/>
        <w:b w:val="0"/>
        <w:bCs w:val="0"/>
        <w:spacing w:val="-2"/>
        <w:w w:val="100"/>
        <w:sz w:val="28"/>
        <w:szCs w:val="28"/>
      </w:rPr>
    </w:lvl>
    <w:lvl w:ilvl="2">
      <w:numFmt w:val="bullet"/>
      <w:lvlText w:val="•"/>
      <w:lvlJc w:val="left"/>
      <w:pPr>
        <w:ind w:left="2185" w:hanging="660"/>
      </w:pPr>
    </w:lvl>
    <w:lvl w:ilvl="3">
      <w:numFmt w:val="bullet"/>
      <w:lvlText w:val="•"/>
      <w:lvlJc w:val="left"/>
      <w:pPr>
        <w:ind w:left="3147" w:hanging="660"/>
      </w:pPr>
    </w:lvl>
    <w:lvl w:ilvl="4">
      <w:numFmt w:val="bullet"/>
      <w:lvlText w:val="•"/>
      <w:lvlJc w:val="left"/>
      <w:pPr>
        <w:ind w:left="4110" w:hanging="660"/>
      </w:pPr>
    </w:lvl>
    <w:lvl w:ilvl="5">
      <w:numFmt w:val="bullet"/>
      <w:lvlText w:val="•"/>
      <w:lvlJc w:val="left"/>
      <w:pPr>
        <w:ind w:left="5073" w:hanging="660"/>
      </w:pPr>
    </w:lvl>
    <w:lvl w:ilvl="6">
      <w:numFmt w:val="bullet"/>
      <w:lvlText w:val="•"/>
      <w:lvlJc w:val="left"/>
      <w:pPr>
        <w:ind w:left="6035" w:hanging="660"/>
      </w:pPr>
    </w:lvl>
    <w:lvl w:ilvl="7">
      <w:numFmt w:val="bullet"/>
      <w:lvlText w:val="•"/>
      <w:lvlJc w:val="left"/>
      <w:pPr>
        <w:ind w:left="6998" w:hanging="660"/>
      </w:pPr>
    </w:lvl>
    <w:lvl w:ilvl="8">
      <w:numFmt w:val="bullet"/>
      <w:lvlText w:val="•"/>
      <w:lvlJc w:val="left"/>
      <w:pPr>
        <w:ind w:left="7961" w:hanging="660"/>
      </w:pPr>
    </w:lvl>
  </w:abstractNum>
  <w:abstractNum w:abstractNumId="24" w15:restartNumberingAfterBreak="0">
    <w:nsid w:val="0000041A"/>
    <w:multiLevelType w:val="multilevel"/>
    <w:tmpl w:val="0000089D"/>
    <w:lvl w:ilvl="0">
      <w:start w:val="1"/>
      <w:numFmt w:val="decimal"/>
      <w:lvlText w:val="%1."/>
      <w:lvlJc w:val="left"/>
      <w:pPr>
        <w:ind w:left="982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870" w:hanging="360"/>
      </w:pPr>
    </w:lvl>
    <w:lvl w:ilvl="2">
      <w:numFmt w:val="bullet"/>
      <w:lvlText w:val="•"/>
      <w:lvlJc w:val="left"/>
      <w:pPr>
        <w:ind w:left="2761" w:hanging="360"/>
      </w:pPr>
    </w:lvl>
    <w:lvl w:ilvl="3">
      <w:numFmt w:val="bullet"/>
      <w:lvlText w:val="•"/>
      <w:lvlJc w:val="left"/>
      <w:pPr>
        <w:ind w:left="3651" w:hanging="360"/>
      </w:pPr>
    </w:lvl>
    <w:lvl w:ilvl="4">
      <w:numFmt w:val="bullet"/>
      <w:lvlText w:val="•"/>
      <w:lvlJc w:val="left"/>
      <w:pPr>
        <w:ind w:left="4542" w:hanging="360"/>
      </w:pPr>
    </w:lvl>
    <w:lvl w:ilvl="5">
      <w:numFmt w:val="bullet"/>
      <w:lvlText w:val="•"/>
      <w:lvlJc w:val="left"/>
      <w:pPr>
        <w:ind w:left="5433" w:hanging="360"/>
      </w:pPr>
    </w:lvl>
    <w:lvl w:ilvl="6">
      <w:numFmt w:val="bullet"/>
      <w:lvlText w:val="•"/>
      <w:lvlJc w:val="left"/>
      <w:pPr>
        <w:ind w:left="6323" w:hanging="360"/>
      </w:pPr>
    </w:lvl>
    <w:lvl w:ilvl="7">
      <w:numFmt w:val="bullet"/>
      <w:lvlText w:val="•"/>
      <w:lvlJc w:val="left"/>
      <w:pPr>
        <w:ind w:left="7214" w:hanging="360"/>
      </w:pPr>
    </w:lvl>
    <w:lvl w:ilvl="8">
      <w:numFmt w:val="bullet"/>
      <w:lvlText w:val="•"/>
      <w:lvlJc w:val="left"/>
      <w:pPr>
        <w:ind w:left="8105" w:hanging="360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"/>
      <w:lvlJc w:val="left"/>
      <w:pPr>
        <w:ind w:left="1834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644" w:hanging="360"/>
      </w:pPr>
    </w:lvl>
    <w:lvl w:ilvl="2">
      <w:numFmt w:val="bullet"/>
      <w:lvlText w:val="•"/>
      <w:lvlJc w:val="left"/>
      <w:pPr>
        <w:ind w:left="3449" w:hanging="360"/>
      </w:pPr>
    </w:lvl>
    <w:lvl w:ilvl="3">
      <w:numFmt w:val="bullet"/>
      <w:lvlText w:val="•"/>
      <w:lvlJc w:val="left"/>
      <w:pPr>
        <w:ind w:left="4253" w:hanging="360"/>
      </w:pPr>
    </w:lvl>
    <w:lvl w:ilvl="4">
      <w:numFmt w:val="bullet"/>
      <w:lvlText w:val="•"/>
      <w:lvlJc w:val="left"/>
      <w:pPr>
        <w:ind w:left="5058" w:hanging="360"/>
      </w:pPr>
    </w:lvl>
    <w:lvl w:ilvl="5">
      <w:numFmt w:val="bullet"/>
      <w:lvlText w:val="•"/>
      <w:lvlJc w:val="left"/>
      <w:pPr>
        <w:ind w:left="5863" w:hanging="360"/>
      </w:pPr>
    </w:lvl>
    <w:lvl w:ilvl="6">
      <w:numFmt w:val="bullet"/>
      <w:lvlText w:val="•"/>
      <w:lvlJc w:val="left"/>
      <w:pPr>
        <w:ind w:left="6667" w:hanging="360"/>
      </w:pPr>
    </w:lvl>
    <w:lvl w:ilvl="7">
      <w:numFmt w:val="bullet"/>
      <w:lvlText w:val="•"/>
      <w:lvlJc w:val="left"/>
      <w:pPr>
        <w:ind w:left="7472" w:hanging="360"/>
      </w:pPr>
    </w:lvl>
    <w:lvl w:ilvl="8">
      <w:numFmt w:val="bullet"/>
      <w:lvlText w:val="•"/>
      <w:lvlJc w:val="left"/>
      <w:pPr>
        <w:ind w:left="8277" w:hanging="360"/>
      </w:pPr>
    </w:lvl>
  </w:abstractNum>
  <w:num w:numId="1">
    <w:abstractNumId w:val="25"/>
  </w:num>
  <w:num w:numId="2">
    <w:abstractNumId w:val="24"/>
  </w:num>
  <w:num w:numId="3">
    <w:abstractNumId w:val="23"/>
  </w:num>
  <w:num w:numId="4">
    <w:abstractNumId w:val="22"/>
  </w:num>
  <w:num w:numId="5">
    <w:abstractNumId w:val="21"/>
  </w:num>
  <w:num w:numId="6">
    <w:abstractNumId w:val="20"/>
  </w:num>
  <w:num w:numId="7">
    <w:abstractNumId w:val="19"/>
  </w:num>
  <w:num w:numId="8">
    <w:abstractNumId w:val="18"/>
  </w:num>
  <w:num w:numId="9">
    <w:abstractNumId w:val="17"/>
  </w:num>
  <w:num w:numId="10">
    <w:abstractNumId w:val="16"/>
  </w:num>
  <w:num w:numId="11">
    <w:abstractNumId w:val="15"/>
  </w:num>
  <w:num w:numId="12">
    <w:abstractNumId w:val="14"/>
  </w:num>
  <w:num w:numId="13">
    <w:abstractNumId w:val="13"/>
  </w:num>
  <w:num w:numId="14">
    <w:abstractNumId w:val="12"/>
  </w:num>
  <w:num w:numId="15">
    <w:abstractNumId w:val="11"/>
  </w:num>
  <w:num w:numId="16">
    <w:abstractNumId w:val="1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181"/>
    <w:rsid w:val="000B5BED"/>
    <w:rsid w:val="001A72E9"/>
    <w:rsid w:val="00500CFC"/>
    <w:rsid w:val="00AB25CE"/>
    <w:rsid w:val="00CE3E8E"/>
    <w:rsid w:val="00DC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0188023"/>
  <w15:chartTrackingRefBased/>
  <w15:docId w15:val="{49E003B4-0CE6-4039-8E07-04684C82D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181"/>
    <w:pPr>
      <w:spacing w:line="256" w:lineRule="auto"/>
    </w:pPr>
  </w:style>
  <w:style w:type="paragraph" w:styleId="1">
    <w:name w:val="heading 1"/>
    <w:basedOn w:val="a"/>
    <w:next w:val="a"/>
    <w:link w:val="10"/>
    <w:uiPriority w:val="1"/>
    <w:qFormat/>
    <w:rsid w:val="00DC6181"/>
    <w:pPr>
      <w:widowControl w:val="0"/>
      <w:autoSpaceDE w:val="0"/>
      <w:autoSpaceDN w:val="0"/>
      <w:adjustRightInd w:val="0"/>
      <w:spacing w:after="0" w:line="240" w:lineRule="auto"/>
      <w:ind w:left="109" w:right="3494"/>
      <w:jc w:val="center"/>
      <w:outlineLvl w:val="0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DC6181"/>
    <w:pPr>
      <w:widowControl w:val="0"/>
      <w:autoSpaceDE w:val="0"/>
      <w:autoSpaceDN w:val="0"/>
      <w:adjustRightInd w:val="0"/>
      <w:spacing w:after="0" w:line="240" w:lineRule="auto"/>
      <w:ind w:left="262" w:right="270" w:firstLine="707"/>
      <w:jc w:val="both"/>
      <w:outlineLvl w:val="1"/>
    </w:pPr>
    <w:rPr>
      <w:rFonts w:ascii="Times New Roman" w:eastAsiaTheme="minorEastAsia" w:hAnsi="Times New Roman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C6181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DC6181"/>
    <w:rPr>
      <w:rFonts w:ascii="Times New Roman" w:eastAsiaTheme="minorEastAsia" w:hAnsi="Times New Roman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uiPriority w:val="1"/>
    <w:qFormat/>
    <w:rsid w:val="00DC6181"/>
    <w:pPr>
      <w:widowControl w:val="0"/>
      <w:autoSpaceDE w:val="0"/>
      <w:autoSpaceDN w:val="0"/>
      <w:adjustRightInd w:val="0"/>
      <w:spacing w:after="0" w:line="240" w:lineRule="auto"/>
      <w:ind w:left="262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C6181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5">
    <w:name w:val="Title"/>
    <w:basedOn w:val="a"/>
    <w:next w:val="a"/>
    <w:link w:val="a6"/>
    <w:uiPriority w:val="1"/>
    <w:qFormat/>
    <w:rsid w:val="00DC6181"/>
    <w:pPr>
      <w:widowControl w:val="0"/>
      <w:autoSpaceDE w:val="0"/>
      <w:autoSpaceDN w:val="0"/>
      <w:adjustRightInd w:val="0"/>
      <w:spacing w:after="0" w:line="240" w:lineRule="auto"/>
      <w:ind w:left="662" w:right="671"/>
      <w:jc w:val="center"/>
    </w:pPr>
    <w:rPr>
      <w:rFonts w:ascii="Times New Roman" w:eastAsiaTheme="minorEastAsia" w:hAnsi="Times New Roman" w:cs="Times New Roman"/>
      <w:b/>
      <w:bCs/>
      <w:sz w:val="40"/>
      <w:szCs w:val="40"/>
      <w:lang w:eastAsia="ru-RU"/>
    </w:rPr>
  </w:style>
  <w:style w:type="character" w:customStyle="1" w:styleId="a6">
    <w:name w:val="Заголовок Знак"/>
    <w:basedOn w:val="a0"/>
    <w:link w:val="a5"/>
    <w:uiPriority w:val="1"/>
    <w:rsid w:val="00DC6181"/>
    <w:rPr>
      <w:rFonts w:ascii="Times New Roman" w:eastAsiaTheme="minorEastAsia" w:hAnsi="Times New Roman" w:cs="Times New Roman"/>
      <w:b/>
      <w:bCs/>
      <w:sz w:val="40"/>
      <w:szCs w:val="40"/>
      <w:lang w:eastAsia="ru-RU"/>
    </w:rPr>
  </w:style>
  <w:style w:type="paragraph" w:styleId="a7">
    <w:name w:val="List Paragraph"/>
    <w:basedOn w:val="a"/>
    <w:uiPriority w:val="1"/>
    <w:qFormat/>
    <w:rsid w:val="00DC6181"/>
    <w:pPr>
      <w:widowControl w:val="0"/>
      <w:autoSpaceDE w:val="0"/>
      <w:autoSpaceDN w:val="0"/>
      <w:adjustRightInd w:val="0"/>
      <w:spacing w:after="0" w:line="240" w:lineRule="auto"/>
      <w:ind w:left="262" w:firstLine="70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C6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C6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6181"/>
  </w:style>
  <w:style w:type="paragraph" w:styleId="aa">
    <w:name w:val="footer"/>
    <w:basedOn w:val="a"/>
    <w:link w:val="ab"/>
    <w:uiPriority w:val="99"/>
    <w:unhideWhenUsed/>
    <w:rsid w:val="00DC6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6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4.xm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oter" Target="footer3.xm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hyperlink" Target="http://rkn.gov.ru/mass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3D96A-8D52-4892-BC26-38998E964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53</Pages>
  <Words>12378</Words>
  <Characters>70560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ГАУ ДПО ИРО</Company>
  <LinksUpToDate>false</LinksUpToDate>
  <CharactersWithSpaces>82773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Стародубцева Галина Александровна</dc:creator>
  <cp:keywords/>
  <dc:description/>
  <cp:lastModifiedBy>Стародубцева Галина Александровна</cp:lastModifiedBy>
  <cp:revision>3</cp:revision>
  <dcterms:created xsi:type="dcterms:W3CDTF">2019-12-06T06:38:00Z</dcterms:created>
  <dcterms:modified xsi:type="dcterms:W3CDTF">2019-12-06T07:30:00Z</dcterms:modified>
</cp:coreProperties>
</file>